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0C1D" w:rsidRDefault="00090C1D">
      <w:pPr>
        <w:kinsoku w:val="0"/>
        <w:overflowPunct w:val="0"/>
        <w:spacing w:before="2" w:line="90" w:lineRule="exact"/>
        <w:rPr>
          <w:sz w:val="9"/>
          <w:szCs w:val="9"/>
        </w:rPr>
      </w:pPr>
      <w:bookmarkStart w:id="0" w:name="_GoBack"/>
      <w:bookmarkEnd w:id="0"/>
    </w:p>
    <w:tbl>
      <w:tblPr>
        <w:tblW w:w="0" w:type="auto"/>
        <w:tblInd w:w="11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20"/>
        <w:gridCol w:w="6393"/>
      </w:tblGrid>
      <w:tr w:rsidR="00090C1D">
        <w:trPr>
          <w:trHeight w:hRule="exact" w:val="318"/>
        </w:trPr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</w:tcPr>
          <w:p w:rsidR="00090C1D" w:rsidRDefault="007404B0">
            <w:pPr>
              <w:pStyle w:val="TableParagraph"/>
              <w:kinsoku w:val="0"/>
              <w:overflowPunct w:val="0"/>
              <w:spacing w:before="29"/>
              <w:ind w:left="770"/>
            </w:pPr>
            <w:r>
              <w:t>B)</w:t>
            </w:r>
          </w:p>
        </w:tc>
        <w:tc>
          <w:tcPr>
            <w:tcW w:w="6393" w:type="dxa"/>
            <w:tcBorders>
              <w:top w:val="nil"/>
              <w:left w:val="nil"/>
              <w:bottom w:val="nil"/>
              <w:right w:val="nil"/>
            </w:tcBorders>
          </w:tcPr>
          <w:p w:rsidR="00090C1D" w:rsidRDefault="007404B0">
            <w:pPr>
              <w:pStyle w:val="TableParagraph"/>
              <w:kinsoku w:val="0"/>
              <w:overflowPunct w:val="0"/>
              <w:spacing w:before="29"/>
              <w:ind w:left="3210"/>
            </w:pPr>
            <w:r>
              <w:t>mod.</w:t>
            </w:r>
            <w:r>
              <w:rPr>
                <w:spacing w:val="-7"/>
              </w:rPr>
              <w:t xml:space="preserve"> </w:t>
            </w:r>
            <w:r>
              <w:t>Pinto</w:t>
            </w:r>
            <w:r>
              <w:rPr>
                <w:spacing w:val="-7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person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giuridica</w:t>
            </w:r>
          </w:p>
        </w:tc>
      </w:tr>
      <w:tr w:rsidR="00090C1D">
        <w:trPr>
          <w:trHeight w:hRule="exact" w:val="277"/>
        </w:trPr>
        <w:tc>
          <w:tcPr>
            <w:tcW w:w="106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90C1D" w:rsidRDefault="007404B0">
            <w:pPr>
              <w:pStyle w:val="TableParagraph"/>
              <w:kinsoku w:val="0"/>
              <w:overflowPunct w:val="0"/>
              <w:spacing w:line="263" w:lineRule="exact"/>
              <w:ind w:left="230"/>
            </w:pPr>
            <w:r>
              <w:t>Art.1</w:t>
            </w:r>
            <w:r>
              <w:rPr>
                <w:spacing w:val="-4"/>
              </w:rPr>
              <w:t xml:space="preserve"> </w:t>
            </w:r>
            <w:r>
              <w:t>Comma</w:t>
            </w:r>
            <w:r>
              <w:rPr>
                <w:spacing w:val="-4"/>
              </w:rPr>
              <w:t xml:space="preserve"> </w:t>
            </w:r>
            <w:r>
              <w:t>2</w:t>
            </w:r>
          </w:p>
        </w:tc>
      </w:tr>
      <w:tr w:rsidR="00090C1D">
        <w:trPr>
          <w:trHeight w:hRule="exact" w:val="404"/>
        </w:trPr>
        <w:tc>
          <w:tcPr>
            <w:tcW w:w="106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90C1D" w:rsidRDefault="007404B0">
            <w:pPr>
              <w:pStyle w:val="TableParagraph"/>
              <w:kinsoku w:val="0"/>
              <w:overflowPunct w:val="0"/>
              <w:spacing w:line="254" w:lineRule="exact"/>
              <w:ind w:left="3550"/>
            </w:pPr>
            <w:r>
              <w:rPr>
                <w:b/>
                <w:bCs/>
                <w:spacing w:val="-1"/>
                <w:sz w:val="23"/>
                <w:szCs w:val="23"/>
              </w:rPr>
              <w:t>PAGAMENT</w:t>
            </w:r>
            <w:r>
              <w:rPr>
                <w:b/>
                <w:bCs/>
                <w:sz w:val="23"/>
                <w:szCs w:val="23"/>
              </w:rPr>
              <w:t>O</w:t>
            </w:r>
            <w:r>
              <w:rPr>
                <w:b/>
                <w:bCs/>
                <w:spacing w:val="-1"/>
                <w:sz w:val="23"/>
                <w:szCs w:val="23"/>
              </w:rPr>
              <w:t xml:space="preserve"> SOMM</w:t>
            </w:r>
            <w:r>
              <w:rPr>
                <w:b/>
                <w:bCs/>
                <w:sz w:val="23"/>
                <w:szCs w:val="23"/>
              </w:rPr>
              <w:t>E</w:t>
            </w:r>
            <w:r>
              <w:rPr>
                <w:b/>
                <w:bCs/>
                <w:spacing w:val="-1"/>
                <w:sz w:val="23"/>
                <w:szCs w:val="23"/>
              </w:rPr>
              <w:t xml:space="preserve"> LEGG</w:t>
            </w:r>
            <w:r>
              <w:rPr>
                <w:b/>
                <w:bCs/>
                <w:sz w:val="23"/>
                <w:szCs w:val="23"/>
              </w:rPr>
              <w:t>E</w:t>
            </w:r>
            <w:r>
              <w:rPr>
                <w:b/>
                <w:bCs/>
                <w:spacing w:val="-1"/>
                <w:sz w:val="23"/>
                <w:szCs w:val="23"/>
              </w:rPr>
              <w:t xml:space="preserve"> PINTO</w:t>
            </w:r>
          </w:p>
        </w:tc>
      </w:tr>
      <w:tr w:rsidR="00090C1D">
        <w:trPr>
          <w:trHeight w:hRule="exact" w:val="626"/>
        </w:trPr>
        <w:tc>
          <w:tcPr>
            <w:tcW w:w="106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90C1D" w:rsidRDefault="00090C1D">
            <w:pPr>
              <w:pStyle w:val="TableParagraph"/>
              <w:kinsoku w:val="0"/>
              <w:overflowPunct w:val="0"/>
              <w:spacing w:before="5" w:line="120" w:lineRule="exact"/>
              <w:rPr>
                <w:sz w:val="12"/>
                <w:szCs w:val="12"/>
              </w:rPr>
            </w:pPr>
          </w:p>
          <w:p w:rsidR="00090C1D" w:rsidRDefault="007404B0">
            <w:pPr>
              <w:pStyle w:val="TableParagraph"/>
              <w:kinsoku w:val="0"/>
              <w:overflowPunct w:val="0"/>
              <w:ind w:left="621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pacing w:val="-1"/>
                <w:sz w:val="23"/>
                <w:szCs w:val="23"/>
              </w:rPr>
              <w:t>DICHIARA</w:t>
            </w:r>
            <w:r>
              <w:rPr>
                <w:b/>
                <w:bCs/>
                <w:spacing w:val="-3"/>
                <w:sz w:val="23"/>
                <w:szCs w:val="23"/>
              </w:rPr>
              <w:t>Z</w:t>
            </w:r>
            <w:r>
              <w:rPr>
                <w:b/>
                <w:bCs/>
                <w:spacing w:val="-1"/>
                <w:sz w:val="23"/>
                <w:szCs w:val="23"/>
              </w:rPr>
              <w:t>ION</w:t>
            </w:r>
            <w:r>
              <w:rPr>
                <w:b/>
                <w:bCs/>
                <w:sz w:val="23"/>
                <w:szCs w:val="23"/>
              </w:rPr>
              <w:t xml:space="preserve">E </w:t>
            </w:r>
            <w:r>
              <w:rPr>
                <w:b/>
                <w:bCs/>
                <w:spacing w:val="-1"/>
                <w:sz w:val="23"/>
                <w:szCs w:val="23"/>
              </w:rPr>
              <w:t>A</w:t>
            </w:r>
            <w:r>
              <w:rPr>
                <w:b/>
                <w:bCs/>
                <w:sz w:val="23"/>
                <w:szCs w:val="23"/>
              </w:rPr>
              <w:t xml:space="preserve">I </w:t>
            </w:r>
            <w:r>
              <w:rPr>
                <w:b/>
                <w:bCs/>
                <w:spacing w:val="-1"/>
                <w:sz w:val="23"/>
                <w:szCs w:val="23"/>
              </w:rPr>
              <w:t>SENS</w:t>
            </w:r>
            <w:r>
              <w:rPr>
                <w:b/>
                <w:bCs/>
                <w:sz w:val="23"/>
                <w:szCs w:val="23"/>
              </w:rPr>
              <w:t>I</w:t>
            </w:r>
            <w:r>
              <w:rPr>
                <w:b/>
                <w:bCs/>
                <w:spacing w:val="-2"/>
                <w:sz w:val="23"/>
                <w:szCs w:val="23"/>
              </w:rPr>
              <w:t xml:space="preserve"> </w:t>
            </w:r>
            <w:r>
              <w:rPr>
                <w:b/>
                <w:bCs/>
                <w:spacing w:val="-1"/>
                <w:sz w:val="23"/>
                <w:szCs w:val="23"/>
              </w:rPr>
              <w:t>DE</w:t>
            </w:r>
            <w:r>
              <w:rPr>
                <w:b/>
                <w:bCs/>
                <w:spacing w:val="-2"/>
                <w:sz w:val="23"/>
                <w:szCs w:val="23"/>
              </w:rPr>
              <w:t>G</w:t>
            </w:r>
            <w:r>
              <w:rPr>
                <w:b/>
                <w:bCs/>
                <w:spacing w:val="-1"/>
                <w:sz w:val="23"/>
                <w:szCs w:val="23"/>
              </w:rPr>
              <w:t>L</w:t>
            </w:r>
            <w:r>
              <w:rPr>
                <w:b/>
                <w:bCs/>
                <w:sz w:val="23"/>
                <w:szCs w:val="23"/>
              </w:rPr>
              <w:t xml:space="preserve">I </w:t>
            </w:r>
            <w:r>
              <w:rPr>
                <w:b/>
                <w:bCs/>
                <w:spacing w:val="-1"/>
                <w:sz w:val="23"/>
                <w:szCs w:val="23"/>
              </w:rPr>
              <w:t>ARTT</w:t>
            </w:r>
            <w:r>
              <w:rPr>
                <w:b/>
                <w:bCs/>
                <w:sz w:val="23"/>
                <w:szCs w:val="23"/>
              </w:rPr>
              <w:t>.</w:t>
            </w:r>
            <w:r>
              <w:rPr>
                <w:b/>
                <w:bCs/>
                <w:spacing w:val="-2"/>
                <w:sz w:val="23"/>
                <w:szCs w:val="23"/>
              </w:rPr>
              <w:t xml:space="preserve"> 4</w:t>
            </w:r>
            <w:r>
              <w:rPr>
                <w:b/>
                <w:bCs/>
                <w:sz w:val="23"/>
                <w:szCs w:val="23"/>
              </w:rPr>
              <w:t xml:space="preserve">6 E </w:t>
            </w:r>
            <w:r>
              <w:rPr>
                <w:b/>
                <w:bCs/>
                <w:spacing w:val="-1"/>
                <w:sz w:val="23"/>
                <w:szCs w:val="23"/>
              </w:rPr>
              <w:t>4</w:t>
            </w:r>
            <w:r>
              <w:rPr>
                <w:b/>
                <w:bCs/>
                <w:sz w:val="23"/>
                <w:szCs w:val="23"/>
              </w:rPr>
              <w:t>7</w:t>
            </w:r>
            <w:r>
              <w:rPr>
                <w:b/>
                <w:bCs/>
                <w:spacing w:val="-2"/>
                <w:sz w:val="23"/>
                <w:szCs w:val="23"/>
              </w:rPr>
              <w:t xml:space="preserve"> </w:t>
            </w:r>
            <w:r>
              <w:rPr>
                <w:b/>
                <w:bCs/>
                <w:spacing w:val="-1"/>
                <w:sz w:val="23"/>
                <w:szCs w:val="23"/>
              </w:rPr>
              <w:t>DP</w:t>
            </w:r>
            <w:r>
              <w:rPr>
                <w:b/>
                <w:bCs/>
                <w:sz w:val="23"/>
                <w:szCs w:val="23"/>
              </w:rPr>
              <w:t>R</w:t>
            </w:r>
            <w:r>
              <w:rPr>
                <w:b/>
                <w:bCs/>
                <w:spacing w:val="-2"/>
                <w:sz w:val="23"/>
                <w:szCs w:val="23"/>
              </w:rPr>
              <w:t xml:space="preserve"> </w:t>
            </w:r>
            <w:r>
              <w:rPr>
                <w:b/>
                <w:bCs/>
                <w:spacing w:val="-1"/>
                <w:sz w:val="23"/>
                <w:szCs w:val="23"/>
              </w:rPr>
              <w:t>445/2000</w:t>
            </w:r>
          </w:p>
          <w:p w:rsidR="00090C1D" w:rsidRDefault="007404B0">
            <w:pPr>
              <w:pStyle w:val="TableParagraph"/>
              <w:kinsoku w:val="0"/>
              <w:overflowPunct w:val="0"/>
              <w:spacing w:line="179" w:lineRule="exact"/>
              <w:ind w:left="621"/>
              <w:jc w:val="center"/>
            </w:pPr>
            <w:r>
              <w:rPr>
                <w:i/>
                <w:iCs/>
                <w:spacing w:val="-1"/>
                <w:sz w:val="16"/>
                <w:szCs w:val="16"/>
              </w:rPr>
              <w:t>(</w:t>
            </w:r>
            <w:r>
              <w:rPr>
                <w:i/>
                <w:iCs/>
                <w:sz w:val="16"/>
                <w:szCs w:val="16"/>
              </w:rPr>
              <w:t>Testo</w:t>
            </w:r>
            <w:r>
              <w:rPr>
                <w:i/>
                <w:iCs/>
                <w:spacing w:val="-6"/>
                <w:sz w:val="16"/>
                <w:szCs w:val="16"/>
              </w:rPr>
              <w:t xml:space="preserve"> </w:t>
            </w:r>
            <w:r>
              <w:rPr>
                <w:i/>
                <w:iCs/>
                <w:sz w:val="16"/>
                <w:szCs w:val="16"/>
              </w:rPr>
              <w:t>unico</w:t>
            </w:r>
            <w:r>
              <w:rPr>
                <w:i/>
                <w:iCs/>
                <w:spacing w:val="-6"/>
                <w:sz w:val="16"/>
                <w:szCs w:val="16"/>
              </w:rPr>
              <w:t xml:space="preserve"> </w:t>
            </w:r>
            <w:r>
              <w:rPr>
                <w:i/>
                <w:iCs/>
                <w:sz w:val="16"/>
                <w:szCs w:val="16"/>
              </w:rPr>
              <w:t>delle</w:t>
            </w:r>
            <w:r>
              <w:rPr>
                <w:i/>
                <w:iCs/>
                <w:spacing w:val="-5"/>
                <w:sz w:val="16"/>
                <w:szCs w:val="16"/>
              </w:rPr>
              <w:t xml:space="preserve"> </w:t>
            </w:r>
            <w:r>
              <w:rPr>
                <w:i/>
                <w:iCs/>
                <w:sz w:val="16"/>
                <w:szCs w:val="16"/>
              </w:rPr>
              <w:t>disposiz</w:t>
            </w:r>
            <w:r>
              <w:rPr>
                <w:i/>
                <w:iCs/>
                <w:spacing w:val="-2"/>
                <w:sz w:val="16"/>
                <w:szCs w:val="16"/>
              </w:rPr>
              <w:t>i</w:t>
            </w:r>
            <w:r>
              <w:rPr>
                <w:i/>
                <w:iCs/>
                <w:sz w:val="16"/>
                <w:szCs w:val="16"/>
              </w:rPr>
              <w:t>oni</w:t>
            </w:r>
            <w:r>
              <w:rPr>
                <w:i/>
                <w:iCs/>
                <w:spacing w:val="-6"/>
                <w:sz w:val="16"/>
                <w:szCs w:val="16"/>
              </w:rPr>
              <w:t xml:space="preserve"> </w:t>
            </w:r>
            <w:r>
              <w:rPr>
                <w:i/>
                <w:iCs/>
                <w:sz w:val="16"/>
                <w:szCs w:val="16"/>
              </w:rPr>
              <w:t>legis</w:t>
            </w:r>
            <w:r>
              <w:rPr>
                <w:i/>
                <w:iCs/>
                <w:spacing w:val="-2"/>
                <w:sz w:val="16"/>
                <w:szCs w:val="16"/>
              </w:rPr>
              <w:t>l</w:t>
            </w:r>
            <w:r>
              <w:rPr>
                <w:i/>
                <w:iCs/>
                <w:sz w:val="16"/>
                <w:szCs w:val="16"/>
              </w:rPr>
              <w:t>ative</w:t>
            </w:r>
            <w:r>
              <w:rPr>
                <w:i/>
                <w:iCs/>
                <w:spacing w:val="-6"/>
                <w:sz w:val="16"/>
                <w:szCs w:val="16"/>
              </w:rPr>
              <w:t xml:space="preserve"> </w:t>
            </w:r>
            <w:r>
              <w:rPr>
                <w:i/>
                <w:iCs/>
                <w:sz w:val="16"/>
                <w:szCs w:val="16"/>
              </w:rPr>
              <w:t>e</w:t>
            </w:r>
            <w:r>
              <w:rPr>
                <w:i/>
                <w:iCs/>
                <w:spacing w:val="-6"/>
                <w:sz w:val="16"/>
                <w:szCs w:val="16"/>
              </w:rPr>
              <w:t xml:space="preserve"> </w:t>
            </w:r>
            <w:r>
              <w:rPr>
                <w:i/>
                <w:iCs/>
                <w:sz w:val="16"/>
                <w:szCs w:val="16"/>
              </w:rPr>
              <w:t>regolamentari</w:t>
            </w:r>
            <w:r>
              <w:rPr>
                <w:i/>
                <w:iCs/>
                <w:spacing w:val="-5"/>
                <w:sz w:val="16"/>
                <w:szCs w:val="16"/>
              </w:rPr>
              <w:t xml:space="preserve"> </w:t>
            </w:r>
            <w:r>
              <w:rPr>
                <w:i/>
                <w:iCs/>
                <w:sz w:val="16"/>
                <w:szCs w:val="16"/>
              </w:rPr>
              <w:t>in</w:t>
            </w:r>
            <w:r>
              <w:rPr>
                <w:i/>
                <w:iCs/>
                <w:spacing w:val="-6"/>
                <w:sz w:val="16"/>
                <w:szCs w:val="16"/>
              </w:rPr>
              <w:t xml:space="preserve"> </w:t>
            </w:r>
            <w:r>
              <w:rPr>
                <w:i/>
                <w:iCs/>
                <w:sz w:val="16"/>
                <w:szCs w:val="16"/>
              </w:rPr>
              <w:t>materia</w:t>
            </w:r>
            <w:r>
              <w:rPr>
                <w:i/>
                <w:iCs/>
                <w:spacing w:val="-6"/>
                <w:sz w:val="16"/>
                <w:szCs w:val="16"/>
              </w:rPr>
              <w:t xml:space="preserve"> </w:t>
            </w:r>
            <w:r>
              <w:rPr>
                <w:i/>
                <w:iCs/>
                <w:sz w:val="16"/>
                <w:szCs w:val="16"/>
              </w:rPr>
              <w:t>di</w:t>
            </w:r>
            <w:r>
              <w:rPr>
                <w:i/>
                <w:iCs/>
                <w:spacing w:val="-6"/>
                <w:sz w:val="16"/>
                <w:szCs w:val="16"/>
              </w:rPr>
              <w:t xml:space="preserve"> </w:t>
            </w:r>
            <w:r>
              <w:rPr>
                <w:i/>
                <w:iCs/>
                <w:sz w:val="16"/>
                <w:szCs w:val="16"/>
              </w:rPr>
              <w:t>documentazione</w:t>
            </w:r>
            <w:r>
              <w:rPr>
                <w:i/>
                <w:iCs/>
                <w:spacing w:val="-6"/>
                <w:sz w:val="16"/>
                <w:szCs w:val="16"/>
              </w:rPr>
              <w:t xml:space="preserve"> </w:t>
            </w:r>
            <w:r>
              <w:rPr>
                <w:i/>
                <w:iCs/>
                <w:sz w:val="16"/>
                <w:szCs w:val="16"/>
              </w:rPr>
              <w:t>)</w:t>
            </w:r>
          </w:p>
        </w:tc>
      </w:tr>
    </w:tbl>
    <w:p w:rsidR="00090C1D" w:rsidRDefault="00090C1D">
      <w:pPr>
        <w:kinsoku w:val="0"/>
        <w:overflowPunct w:val="0"/>
        <w:spacing w:before="1" w:line="150" w:lineRule="exact"/>
        <w:rPr>
          <w:sz w:val="15"/>
          <w:szCs w:val="15"/>
        </w:rPr>
      </w:pPr>
    </w:p>
    <w:p w:rsidR="00090C1D" w:rsidRPr="006C35C4" w:rsidRDefault="007404B0">
      <w:pPr>
        <w:pStyle w:val="Titolo4"/>
        <w:tabs>
          <w:tab w:val="left" w:pos="10371"/>
        </w:tabs>
        <w:kinsoku w:val="0"/>
        <w:overflowPunct w:val="0"/>
        <w:ind w:left="914"/>
        <w:rPr>
          <w:sz w:val="18"/>
          <w:szCs w:val="18"/>
        </w:rPr>
      </w:pPr>
      <w:r w:rsidRPr="006C35C4">
        <w:rPr>
          <w:sz w:val="18"/>
          <w:szCs w:val="18"/>
        </w:rPr>
        <w:t>Io</w:t>
      </w:r>
      <w:r w:rsidRPr="006C35C4">
        <w:rPr>
          <w:spacing w:val="-14"/>
          <w:sz w:val="18"/>
          <w:szCs w:val="18"/>
        </w:rPr>
        <w:t xml:space="preserve"> </w:t>
      </w:r>
      <w:r w:rsidRPr="006C35C4">
        <w:rPr>
          <w:sz w:val="18"/>
          <w:szCs w:val="18"/>
        </w:rPr>
        <w:t xml:space="preserve">sottoscritto/a 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7404B0">
      <w:pPr>
        <w:tabs>
          <w:tab w:val="left" w:pos="8289"/>
        </w:tabs>
        <w:kinsoku w:val="0"/>
        <w:overflowPunct w:val="0"/>
        <w:spacing w:before="1"/>
        <w:ind w:left="3444"/>
        <w:rPr>
          <w:sz w:val="18"/>
          <w:szCs w:val="18"/>
        </w:rPr>
      </w:pPr>
      <w:r w:rsidRPr="006C35C4">
        <w:rPr>
          <w:i/>
          <w:iCs/>
          <w:sz w:val="18"/>
          <w:szCs w:val="18"/>
        </w:rPr>
        <w:t>(cognome)</w:t>
      </w:r>
      <w:r w:rsidRPr="006C35C4">
        <w:rPr>
          <w:i/>
          <w:iCs/>
          <w:sz w:val="18"/>
          <w:szCs w:val="18"/>
        </w:rPr>
        <w:tab/>
      </w:r>
      <w:r w:rsidRPr="006C35C4">
        <w:rPr>
          <w:i/>
          <w:iCs/>
          <w:spacing w:val="-2"/>
          <w:sz w:val="18"/>
          <w:szCs w:val="18"/>
        </w:rPr>
        <w:t>(</w:t>
      </w:r>
      <w:r w:rsidRPr="006C35C4">
        <w:rPr>
          <w:i/>
          <w:iCs/>
          <w:sz w:val="18"/>
          <w:szCs w:val="18"/>
        </w:rPr>
        <w:t>nome)</w:t>
      </w:r>
    </w:p>
    <w:p w:rsidR="00090C1D" w:rsidRPr="006C35C4" w:rsidRDefault="00090C1D">
      <w:pPr>
        <w:kinsoku w:val="0"/>
        <w:overflowPunct w:val="0"/>
        <w:spacing w:before="3" w:line="180" w:lineRule="exact"/>
        <w:rPr>
          <w:sz w:val="18"/>
          <w:szCs w:val="18"/>
        </w:rPr>
      </w:pPr>
    </w:p>
    <w:p w:rsidR="00090C1D" w:rsidRPr="006C35C4" w:rsidRDefault="007404B0">
      <w:pPr>
        <w:pStyle w:val="Titolo4"/>
        <w:numPr>
          <w:ilvl w:val="1"/>
          <w:numId w:val="8"/>
        </w:numPr>
        <w:tabs>
          <w:tab w:val="left" w:pos="1254"/>
          <w:tab w:val="left" w:pos="3839"/>
          <w:tab w:val="left" w:pos="7928"/>
          <w:tab w:val="left" w:pos="10365"/>
        </w:tabs>
        <w:kinsoku w:val="0"/>
        <w:overflowPunct w:val="0"/>
        <w:spacing w:before="0"/>
        <w:ind w:left="1254"/>
        <w:rPr>
          <w:sz w:val="18"/>
          <w:szCs w:val="18"/>
        </w:rPr>
      </w:pPr>
      <w:r w:rsidRPr="006C35C4">
        <w:rPr>
          <w:spacing w:val="-1"/>
          <w:sz w:val="18"/>
          <w:szCs w:val="18"/>
        </w:rPr>
        <w:t>a</w:t>
      </w:r>
      <w:r w:rsidRPr="006C35C4">
        <w:rPr>
          <w:sz w:val="18"/>
          <w:szCs w:val="18"/>
        </w:rPr>
        <w:t>il</w:t>
      </w:r>
      <w:r w:rsidRPr="006C35C4">
        <w:rPr>
          <w:sz w:val="18"/>
          <w:szCs w:val="18"/>
          <w:u w:val="single"/>
        </w:rPr>
        <w:tab/>
      </w:r>
      <w:r w:rsidRPr="006C35C4">
        <w:rPr>
          <w:sz w:val="18"/>
          <w:szCs w:val="18"/>
        </w:rPr>
        <w:t>P.E.C.</w:t>
      </w:r>
      <w:r w:rsidRPr="006C35C4">
        <w:rPr>
          <w:sz w:val="18"/>
          <w:szCs w:val="18"/>
          <w:u w:val="single"/>
        </w:rPr>
        <w:tab/>
      </w:r>
      <w:r w:rsidRPr="006C35C4">
        <w:rPr>
          <w:sz w:val="18"/>
          <w:szCs w:val="18"/>
        </w:rPr>
        <w:t xml:space="preserve">Tel. 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090C1D">
      <w:pPr>
        <w:kinsoku w:val="0"/>
        <w:overflowPunct w:val="0"/>
        <w:spacing w:before="1" w:line="180" w:lineRule="exact"/>
        <w:rPr>
          <w:sz w:val="18"/>
          <w:szCs w:val="18"/>
        </w:rPr>
      </w:pPr>
    </w:p>
    <w:p w:rsidR="00090C1D" w:rsidRPr="006C35C4" w:rsidRDefault="007404B0">
      <w:pPr>
        <w:tabs>
          <w:tab w:val="left" w:pos="10304"/>
        </w:tabs>
        <w:kinsoku w:val="0"/>
        <w:overflowPunct w:val="0"/>
        <w:spacing w:before="71"/>
        <w:ind w:left="914"/>
        <w:rPr>
          <w:sz w:val="18"/>
          <w:szCs w:val="18"/>
        </w:rPr>
      </w:pPr>
      <w:r w:rsidRPr="006C35C4">
        <w:rPr>
          <w:sz w:val="18"/>
          <w:szCs w:val="18"/>
        </w:rPr>
        <w:t>Codice</w:t>
      </w:r>
      <w:r w:rsidRPr="006C35C4">
        <w:rPr>
          <w:spacing w:val="-14"/>
          <w:sz w:val="18"/>
          <w:szCs w:val="18"/>
        </w:rPr>
        <w:t xml:space="preserve"> </w:t>
      </w:r>
      <w:r w:rsidRPr="006C35C4">
        <w:rPr>
          <w:sz w:val="18"/>
          <w:szCs w:val="18"/>
        </w:rPr>
        <w:t>Fisca</w:t>
      </w:r>
      <w:r w:rsidRPr="006C35C4">
        <w:rPr>
          <w:spacing w:val="1"/>
          <w:sz w:val="18"/>
          <w:szCs w:val="18"/>
        </w:rPr>
        <w:t>l</w:t>
      </w:r>
      <w:r w:rsidRPr="006C35C4">
        <w:rPr>
          <w:sz w:val="18"/>
          <w:szCs w:val="18"/>
        </w:rPr>
        <w:t>e: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090C1D">
      <w:pPr>
        <w:kinsoku w:val="0"/>
        <w:overflowPunct w:val="0"/>
        <w:spacing w:before="2" w:line="180" w:lineRule="exact"/>
        <w:rPr>
          <w:sz w:val="18"/>
          <w:szCs w:val="18"/>
        </w:rPr>
      </w:pPr>
    </w:p>
    <w:p w:rsidR="00090C1D" w:rsidRPr="006C35C4" w:rsidRDefault="00090C1D">
      <w:pPr>
        <w:kinsoku w:val="0"/>
        <w:overflowPunct w:val="0"/>
        <w:spacing w:before="2" w:line="180" w:lineRule="exact"/>
        <w:rPr>
          <w:sz w:val="18"/>
          <w:szCs w:val="18"/>
        </w:rPr>
        <w:sectPr w:rsidR="00090C1D" w:rsidRPr="006C35C4">
          <w:footerReference w:type="default" r:id="rId7"/>
          <w:pgSz w:w="11905" w:h="16840"/>
          <w:pgMar w:top="160" w:right="840" w:bottom="440" w:left="220" w:header="0" w:footer="240" w:gutter="0"/>
          <w:pgNumType w:start="1"/>
          <w:cols w:space="720"/>
          <w:noEndnote/>
        </w:sectPr>
      </w:pPr>
    </w:p>
    <w:p w:rsidR="00090C1D" w:rsidRPr="006C35C4" w:rsidRDefault="007404B0">
      <w:pPr>
        <w:tabs>
          <w:tab w:val="left" w:pos="5620"/>
        </w:tabs>
        <w:kinsoku w:val="0"/>
        <w:overflowPunct w:val="0"/>
        <w:spacing w:before="71"/>
        <w:ind w:left="914"/>
        <w:rPr>
          <w:sz w:val="18"/>
          <w:szCs w:val="18"/>
        </w:rPr>
      </w:pPr>
      <w:r w:rsidRPr="006C35C4">
        <w:rPr>
          <w:sz w:val="18"/>
          <w:szCs w:val="18"/>
        </w:rPr>
        <w:t>Cogno</w:t>
      </w:r>
      <w:r w:rsidRPr="006C35C4">
        <w:rPr>
          <w:spacing w:val="-2"/>
          <w:sz w:val="18"/>
          <w:szCs w:val="18"/>
        </w:rPr>
        <w:t>m</w:t>
      </w:r>
      <w:r w:rsidRPr="006C35C4">
        <w:rPr>
          <w:sz w:val="18"/>
          <w:szCs w:val="18"/>
        </w:rPr>
        <w:t>e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7404B0">
      <w:pPr>
        <w:tabs>
          <w:tab w:val="left" w:pos="4620"/>
        </w:tabs>
        <w:kinsoku w:val="0"/>
        <w:overflowPunct w:val="0"/>
        <w:spacing w:before="71"/>
        <w:ind w:left="68"/>
        <w:rPr>
          <w:sz w:val="18"/>
          <w:szCs w:val="18"/>
        </w:rPr>
      </w:pPr>
      <w:r w:rsidRPr="006C35C4">
        <w:rPr>
          <w:sz w:val="18"/>
          <w:szCs w:val="18"/>
        </w:rPr>
        <w:br w:type="column"/>
      </w:r>
      <w:r w:rsidRPr="006C35C4">
        <w:rPr>
          <w:sz w:val="18"/>
          <w:szCs w:val="18"/>
        </w:rPr>
        <w:lastRenderedPageBreak/>
        <w:t>N</w:t>
      </w:r>
      <w:r w:rsidRPr="006C35C4">
        <w:rPr>
          <w:spacing w:val="1"/>
          <w:sz w:val="18"/>
          <w:szCs w:val="18"/>
        </w:rPr>
        <w:t>o</w:t>
      </w:r>
      <w:r w:rsidRPr="006C35C4">
        <w:rPr>
          <w:spacing w:val="-2"/>
          <w:sz w:val="18"/>
          <w:szCs w:val="18"/>
        </w:rPr>
        <w:t>m</w:t>
      </w:r>
      <w:r w:rsidRPr="006C35C4">
        <w:rPr>
          <w:sz w:val="18"/>
          <w:szCs w:val="18"/>
        </w:rPr>
        <w:t>e</w:t>
      </w:r>
      <w:r w:rsidRPr="006C35C4">
        <w:rPr>
          <w:spacing w:val="-1"/>
          <w:sz w:val="18"/>
          <w:szCs w:val="18"/>
        </w:rPr>
        <w:t xml:space="preserve"> 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090C1D">
      <w:pPr>
        <w:tabs>
          <w:tab w:val="left" w:pos="4620"/>
        </w:tabs>
        <w:kinsoku w:val="0"/>
        <w:overflowPunct w:val="0"/>
        <w:spacing w:before="71"/>
        <w:ind w:left="68"/>
        <w:rPr>
          <w:sz w:val="18"/>
          <w:szCs w:val="18"/>
        </w:rPr>
        <w:sectPr w:rsidR="00090C1D" w:rsidRPr="006C35C4">
          <w:type w:val="continuous"/>
          <w:pgSz w:w="11905" w:h="16840"/>
          <w:pgMar w:top="160" w:right="840" w:bottom="440" w:left="220" w:header="720" w:footer="720" w:gutter="0"/>
          <w:cols w:num="2" w:space="720" w:equalWidth="0">
            <w:col w:w="5621" w:space="40"/>
            <w:col w:w="5184"/>
          </w:cols>
          <w:noEndnote/>
        </w:sectPr>
      </w:pPr>
    </w:p>
    <w:p w:rsidR="00090C1D" w:rsidRPr="006C35C4" w:rsidRDefault="007404B0">
      <w:pPr>
        <w:tabs>
          <w:tab w:val="left" w:pos="9018"/>
        </w:tabs>
        <w:kinsoku w:val="0"/>
        <w:overflowPunct w:val="0"/>
        <w:spacing w:before="69"/>
        <w:ind w:left="914"/>
        <w:rPr>
          <w:sz w:val="18"/>
          <w:szCs w:val="18"/>
        </w:rPr>
      </w:pPr>
      <w:r w:rsidRPr="006C35C4">
        <w:rPr>
          <w:sz w:val="18"/>
          <w:szCs w:val="18"/>
        </w:rPr>
        <w:t>nato</w:t>
      </w:r>
      <w:r w:rsidRPr="006C35C4">
        <w:rPr>
          <w:spacing w:val="-6"/>
          <w:sz w:val="18"/>
          <w:szCs w:val="18"/>
        </w:rPr>
        <w:t xml:space="preserve"> </w:t>
      </w:r>
      <w:r w:rsidRPr="006C35C4">
        <w:rPr>
          <w:sz w:val="18"/>
          <w:szCs w:val="18"/>
        </w:rPr>
        <w:t xml:space="preserve">a  </w:t>
      </w:r>
      <w:r w:rsidRPr="006C35C4">
        <w:rPr>
          <w:spacing w:val="1"/>
          <w:sz w:val="18"/>
          <w:szCs w:val="18"/>
        </w:rPr>
        <w:t xml:space="preserve"> 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7404B0">
      <w:pPr>
        <w:pStyle w:val="Titolo4"/>
        <w:tabs>
          <w:tab w:val="left" w:pos="1242"/>
        </w:tabs>
        <w:kinsoku w:val="0"/>
        <w:overflowPunct w:val="0"/>
        <w:spacing w:before="87"/>
        <w:ind w:left="124"/>
        <w:rPr>
          <w:sz w:val="18"/>
          <w:szCs w:val="18"/>
        </w:rPr>
      </w:pPr>
      <w:r w:rsidRPr="006C35C4">
        <w:rPr>
          <w:sz w:val="18"/>
          <w:szCs w:val="18"/>
        </w:rPr>
        <w:br w:type="column"/>
      </w:r>
      <w:r w:rsidRPr="006C35C4">
        <w:rPr>
          <w:spacing w:val="-1"/>
          <w:sz w:val="18"/>
          <w:szCs w:val="18"/>
        </w:rPr>
        <w:lastRenderedPageBreak/>
        <w:t>p</w:t>
      </w:r>
      <w:r w:rsidRPr="006C35C4">
        <w:rPr>
          <w:sz w:val="18"/>
          <w:szCs w:val="18"/>
        </w:rPr>
        <w:t>rov.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090C1D">
      <w:pPr>
        <w:pStyle w:val="Titolo4"/>
        <w:tabs>
          <w:tab w:val="left" w:pos="1242"/>
        </w:tabs>
        <w:kinsoku w:val="0"/>
        <w:overflowPunct w:val="0"/>
        <w:spacing w:before="87"/>
        <w:ind w:left="124"/>
        <w:rPr>
          <w:sz w:val="18"/>
          <w:szCs w:val="18"/>
        </w:rPr>
        <w:sectPr w:rsidR="00090C1D" w:rsidRPr="006C35C4">
          <w:type w:val="continuous"/>
          <w:pgSz w:w="11905" w:h="16840"/>
          <w:pgMar w:top="160" w:right="840" w:bottom="440" w:left="220" w:header="720" w:footer="720" w:gutter="0"/>
          <w:cols w:num="2" w:space="720" w:equalWidth="0">
            <w:col w:w="9019" w:space="40"/>
            <w:col w:w="1786"/>
          </w:cols>
          <w:noEndnote/>
        </w:sectPr>
      </w:pPr>
    </w:p>
    <w:p w:rsidR="00090C1D" w:rsidRPr="006C35C4" w:rsidRDefault="007404B0">
      <w:pPr>
        <w:tabs>
          <w:tab w:val="left" w:pos="9044"/>
        </w:tabs>
        <w:kinsoku w:val="0"/>
        <w:overflowPunct w:val="0"/>
        <w:spacing w:before="69"/>
        <w:ind w:left="914"/>
        <w:rPr>
          <w:sz w:val="18"/>
          <w:szCs w:val="18"/>
        </w:rPr>
      </w:pPr>
      <w:r w:rsidRPr="006C35C4">
        <w:rPr>
          <w:sz w:val="18"/>
          <w:szCs w:val="18"/>
        </w:rPr>
        <w:t>reside</w:t>
      </w:r>
      <w:r w:rsidRPr="006C35C4">
        <w:rPr>
          <w:spacing w:val="-2"/>
          <w:sz w:val="18"/>
          <w:szCs w:val="18"/>
        </w:rPr>
        <w:t>n</w:t>
      </w:r>
      <w:r w:rsidRPr="006C35C4">
        <w:rPr>
          <w:sz w:val="18"/>
          <w:szCs w:val="18"/>
        </w:rPr>
        <w:t>te</w:t>
      </w:r>
      <w:r w:rsidRPr="006C35C4">
        <w:rPr>
          <w:spacing w:val="-10"/>
          <w:sz w:val="18"/>
          <w:szCs w:val="18"/>
        </w:rPr>
        <w:t xml:space="preserve"> </w:t>
      </w:r>
      <w:r w:rsidRPr="006C35C4">
        <w:rPr>
          <w:sz w:val="18"/>
          <w:szCs w:val="18"/>
        </w:rPr>
        <w:t xml:space="preserve">a  </w:t>
      </w:r>
      <w:r w:rsidRPr="006C35C4">
        <w:rPr>
          <w:spacing w:val="-12"/>
          <w:sz w:val="18"/>
          <w:szCs w:val="18"/>
        </w:rPr>
        <w:t xml:space="preserve"> </w:t>
      </w:r>
      <w:r w:rsidRPr="006C35C4">
        <w:rPr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7404B0">
      <w:pPr>
        <w:tabs>
          <w:tab w:val="left" w:pos="1242"/>
        </w:tabs>
        <w:kinsoku w:val="0"/>
        <w:overflowPunct w:val="0"/>
        <w:spacing w:before="87"/>
        <w:ind w:left="124"/>
        <w:rPr>
          <w:sz w:val="18"/>
          <w:szCs w:val="18"/>
        </w:rPr>
      </w:pPr>
      <w:r w:rsidRPr="006C35C4">
        <w:rPr>
          <w:sz w:val="18"/>
          <w:szCs w:val="18"/>
        </w:rPr>
        <w:br w:type="column"/>
      </w:r>
      <w:r w:rsidRPr="006C35C4">
        <w:rPr>
          <w:spacing w:val="-1"/>
          <w:sz w:val="18"/>
          <w:szCs w:val="18"/>
        </w:rPr>
        <w:lastRenderedPageBreak/>
        <w:t>p</w:t>
      </w:r>
      <w:r w:rsidRPr="006C35C4">
        <w:rPr>
          <w:sz w:val="18"/>
          <w:szCs w:val="18"/>
        </w:rPr>
        <w:t>rov.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090C1D">
      <w:pPr>
        <w:tabs>
          <w:tab w:val="left" w:pos="1242"/>
        </w:tabs>
        <w:kinsoku w:val="0"/>
        <w:overflowPunct w:val="0"/>
        <w:spacing w:before="87"/>
        <w:ind w:left="124"/>
        <w:rPr>
          <w:sz w:val="18"/>
          <w:szCs w:val="18"/>
        </w:rPr>
        <w:sectPr w:rsidR="00090C1D" w:rsidRPr="006C35C4">
          <w:type w:val="continuous"/>
          <w:pgSz w:w="11905" w:h="16840"/>
          <w:pgMar w:top="160" w:right="840" w:bottom="440" w:left="220" w:header="720" w:footer="720" w:gutter="0"/>
          <w:cols w:num="2" w:space="720" w:equalWidth="0">
            <w:col w:w="9046" w:space="40"/>
            <w:col w:w="1759"/>
          </w:cols>
          <w:noEndnote/>
        </w:sectPr>
      </w:pPr>
    </w:p>
    <w:p w:rsidR="00090C1D" w:rsidRPr="006C35C4" w:rsidRDefault="007404B0">
      <w:pPr>
        <w:tabs>
          <w:tab w:val="left" w:pos="8635"/>
        </w:tabs>
        <w:kinsoku w:val="0"/>
        <w:overflowPunct w:val="0"/>
        <w:spacing w:before="71"/>
        <w:ind w:left="914"/>
        <w:rPr>
          <w:sz w:val="18"/>
          <w:szCs w:val="18"/>
        </w:rPr>
      </w:pPr>
      <w:r w:rsidRPr="006C35C4">
        <w:rPr>
          <w:sz w:val="18"/>
          <w:szCs w:val="18"/>
        </w:rPr>
        <w:t xml:space="preserve">Indirizzo  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7404B0">
      <w:pPr>
        <w:tabs>
          <w:tab w:val="left" w:pos="1653"/>
        </w:tabs>
        <w:kinsoku w:val="0"/>
        <w:overflowPunct w:val="0"/>
        <w:spacing w:before="71"/>
        <w:ind w:left="126"/>
        <w:rPr>
          <w:sz w:val="18"/>
          <w:szCs w:val="18"/>
        </w:rPr>
      </w:pPr>
      <w:r w:rsidRPr="006C35C4">
        <w:rPr>
          <w:sz w:val="18"/>
          <w:szCs w:val="18"/>
        </w:rPr>
        <w:br w:type="column"/>
      </w:r>
      <w:r w:rsidRPr="006C35C4">
        <w:rPr>
          <w:sz w:val="18"/>
          <w:szCs w:val="18"/>
        </w:rPr>
        <w:lastRenderedPageBreak/>
        <w:t>CA</w:t>
      </w:r>
      <w:r w:rsidRPr="006C35C4">
        <w:rPr>
          <w:spacing w:val="-2"/>
          <w:sz w:val="18"/>
          <w:szCs w:val="18"/>
        </w:rPr>
        <w:t>P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090C1D">
      <w:pPr>
        <w:tabs>
          <w:tab w:val="left" w:pos="1653"/>
        </w:tabs>
        <w:kinsoku w:val="0"/>
        <w:overflowPunct w:val="0"/>
        <w:spacing w:before="71"/>
        <w:ind w:left="126"/>
        <w:rPr>
          <w:sz w:val="18"/>
          <w:szCs w:val="18"/>
        </w:rPr>
        <w:sectPr w:rsidR="00090C1D" w:rsidRPr="006C35C4">
          <w:type w:val="continuous"/>
          <w:pgSz w:w="11905" w:h="16840"/>
          <w:pgMar w:top="160" w:right="840" w:bottom="440" w:left="220" w:header="720" w:footer="720" w:gutter="0"/>
          <w:cols w:num="2" w:space="720" w:equalWidth="0">
            <w:col w:w="8636" w:space="40"/>
            <w:col w:w="2169"/>
          </w:cols>
          <w:noEndnote/>
        </w:sectPr>
      </w:pPr>
    </w:p>
    <w:p w:rsidR="00090C1D" w:rsidRPr="006C35C4" w:rsidRDefault="00090C1D">
      <w:pPr>
        <w:kinsoku w:val="0"/>
        <w:overflowPunct w:val="0"/>
        <w:spacing w:before="9" w:line="150" w:lineRule="exact"/>
        <w:rPr>
          <w:sz w:val="18"/>
          <w:szCs w:val="18"/>
        </w:rPr>
      </w:pPr>
    </w:p>
    <w:p w:rsidR="00090C1D" w:rsidRPr="006C35C4" w:rsidRDefault="007404B0">
      <w:pPr>
        <w:numPr>
          <w:ilvl w:val="2"/>
          <w:numId w:val="8"/>
        </w:numPr>
        <w:tabs>
          <w:tab w:val="left" w:pos="1633"/>
          <w:tab w:val="left" w:pos="10337"/>
        </w:tabs>
        <w:kinsoku w:val="0"/>
        <w:overflowPunct w:val="0"/>
        <w:spacing w:before="71"/>
        <w:ind w:left="1630" w:hanging="357"/>
        <w:rPr>
          <w:sz w:val="18"/>
          <w:szCs w:val="18"/>
        </w:rPr>
      </w:pPr>
      <w:r w:rsidRPr="006C35C4">
        <w:rPr>
          <w:sz w:val="18"/>
          <w:szCs w:val="18"/>
        </w:rPr>
        <w:t>in</w:t>
      </w:r>
      <w:r w:rsidRPr="006C35C4">
        <w:rPr>
          <w:spacing w:val="-9"/>
          <w:sz w:val="18"/>
          <w:szCs w:val="18"/>
        </w:rPr>
        <w:t xml:space="preserve"> </w:t>
      </w:r>
      <w:r w:rsidRPr="006C35C4">
        <w:rPr>
          <w:sz w:val="18"/>
          <w:szCs w:val="18"/>
        </w:rPr>
        <w:t>qualità</w:t>
      </w:r>
      <w:r w:rsidRPr="006C35C4">
        <w:rPr>
          <w:spacing w:val="-8"/>
          <w:sz w:val="18"/>
          <w:szCs w:val="18"/>
        </w:rPr>
        <w:t xml:space="preserve"> </w:t>
      </w:r>
      <w:r w:rsidRPr="006C35C4">
        <w:rPr>
          <w:sz w:val="18"/>
          <w:szCs w:val="18"/>
        </w:rPr>
        <w:t>di</w:t>
      </w:r>
      <w:r w:rsidRPr="006C35C4">
        <w:rPr>
          <w:spacing w:val="-9"/>
          <w:sz w:val="18"/>
          <w:szCs w:val="18"/>
        </w:rPr>
        <w:t xml:space="preserve"> </w:t>
      </w:r>
      <w:r w:rsidRPr="006C35C4">
        <w:rPr>
          <w:spacing w:val="-1"/>
          <w:sz w:val="18"/>
          <w:szCs w:val="18"/>
        </w:rPr>
        <w:t>le</w:t>
      </w:r>
      <w:r w:rsidRPr="006C35C4">
        <w:rPr>
          <w:sz w:val="18"/>
          <w:szCs w:val="18"/>
        </w:rPr>
        <w:t>gale</w:t>
      </w:r>
      <w:r w:rsidRPr="006C35C4">
        <w:rPr>
          <w:spacing w:val="-9"/>
          <w:sz w:val="18"/>
          <w:szCs w:val="18"/>
        </w:rPr>
        <w:t xml:space="preserve"> </w:t>
      </w:r>
      <w:r w:rsidRPr="006C35C4">
        <w:rPr>
          <w:sz w:val="18"/>
          <w:szCs w:val="18"/>
        </w:rPr>
        <w:t>rapprese</w:t>
      </w:r>
      <w:r w:rsidRPr="006C35C4">
        <w:rPr>
          <w:spacing w:val="1"/>
          <w:sz w:val="18"/>
          <w:szCs w:val="18"/>
        </w:rPr>
        <w:t>n</w:t>
      </w:r>
      <w:r w:rsidRPr="006C35C4">
        <w:rPr>
          <w:sz w:val="18"/>
          <w:szCs w:val="18"/>
        </w:rPr>
        <w:t>tante</w:t>
      </w:r>
      <w:r w:rsidRPr="006C35C4">
        <w:rPr>
          <w:spacing w:val="-8"/>
          <w:sz w:val="18"/>
          <w:szCs w:val="18"/>
        </w:rPr>
        <w:t xml:space="preserve"> </w:t>
      </w:r>
      <w:r w:rsidRPr="006C35C4">
        <w:rPr>
          <w:sz w:val="18"/>
          <w:szCs w:val="18"/>
        </w:rPr>
        <w:t>della</w:t>
      </w:r>
      <w:r w:rsidRPr="006C35C4">
        <w:rPr>
          <w:spacing w:val="-8"/>
          <w:sz w:val="18"/>
          <w:szCs w:val="18"/>
        </w:rPr>
        <w:t xml:space="preserve"> </w:t>
      </w:r>
      <w:r w:rsidRPr="006C35C4">
        <w:rPr>
          <w:sz w:val="18"/>
          <w:szCs w:val="18"/>
        </w:rPr>
        <w:t>Ditta/Società</w:t>
      </w:r>
      <w:r w:rsidRPr="006C35C4">
        <w:rPr>
          <w:spacing w:val="1"/>
          <w:sz w:val="18"/>
          <w:szCs w:val="18"/>
        </w:rPr>
        <w:t>/</w:t>
      </w:r>
      <w:r w:rsidRPr="006C35C4">
        <w:rPr>
          <w:sz w:val="18"/>
          <w:szCs w:val="18"/>
        </w:rPr>
        <w:t>Ent</w:t>
      </w:r>
      <w:r w:rsidRPr="006C35C4">
        <w:rPr>
          <w:spacing w:val="-1"/>
          <w:sz w:val="18"/>
          <w:szCs w:val="18"/>
        </w:rPr>
        <w:t>e(</w:t>
      </w:r>
      <w:r w:rsidRPr="006C35C4">
        <w:rPr>
          <w:sz w:val="18"/>
          <w:szCs w:val="18"/>
        </w:rPr>
        <w:t>1)</w:t>
      </w:r>
      <w:r w:rsidRPr="006C35C4">
        <w:rPr>
          <w:spacing w:val="-1"/>
          <w:sz w:val="18"/>
          <w:szCs w:val="18"/>
        </w:rPr>
        <w:t xml:space="preserve"> 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7404B0">
      <w:pPr>
        <w:kinsoku w:val="0"/>
        <w:overflowPunct w:val="0"/>
        <w:spacing w:line="252" w:lineRule="exact"/>
        <w:ind w:left="1622"/>
        <w:rPr>
          <w:sz w:val="18"/>
          <w:szCs w:val="18"/>
        </w:rPr>
      </w:pPr>
      <w:r w:rsidRPr="006C35C4">
        <w:rPr>
          <w:sz w:val="18"/>
          <w:szCs w:val="18"/>
        </w:rPr>
        <w:t>ricorrente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nel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procedimento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ex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L.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89/2001</w:t>
      </w:r>
    </w:p>
    <w:p w:rsidR="00090C1D" w:rsidRPr="006C35C4" w:rsidRDefault="00090C1D">
      <w:pPr>
        <w:kinsoku w:val="0"/>
        <w:overflowPunct w:val="0"/>
        <w:spacing w:before="5" w:line="180" w:lineRule="exact"/>
        <w:rPr>
          <w:sz w:val="18"/>
          <w:szCs w:val="18"/>
        </w:rPr>
      </w:pPr>
    </w:p>
    <w:p w:rsidR="00090C1D" w:rsidRPr="006C35C4" w:rsidRDefault="007404B0">
      <w:pPr>
        <w:kinsoku w:val="0"/>
        <w:overflowPunct w:val="0"/>
        <w:ind w:left="914"/>
        <w:rPr>
          <w:sz w:val="18"/>
          <w:szCs w:val="18"/>
        </w:rPr>
      </w:pPr>
      <w:r w:rsidRPr="006C35C4">
        <w:rPr>
          <w:sz w:val="18"/>
          <w:szCs w:val="18"/>
        </w:rPr>
        <w:t>in</w:t>
      </w:r>
      <w:r w:rsidRPr="006C35C4">
        <w:rPr>
          <w:spacing w:val="-6"/>
          <w:sz w:val="18"/>
          <w:szCs w:val="18"/>
        </w:rPr>
        <w:t xml:space="preserve"> </w:t>
      </w:r>
      <w:r w:rsidRPr="006C35C4">
        <w:rPr>
          <w:sz w:val="18"/>
          <w:szCs w:val="18"/>
        </w:rPr>
        <w:t>relazione</w:t>
      </w:r>
      <w:r w:rsidRPr="006C35C4">
        <w:rPr>
          <w:spacing w:val="-6"/>
          <w:sz w:val="18"/>
          <w:szCs w:val="18"/>
        </w:rPr>
        <w:t xml:space="preserve"> </w:t>
      </w:r>
      <w:r w:rsidRPr="006C35C4">
        <w:rPr>
          <w:sz w:val="18"/>
          <w:szCs w:val="18"/>
        </w:rPr>
        <w:t>a:</w:t>
      </w:r>
    </w:p>
    <w:p w:rsidR="00090C1D" w:rsidRPr="006C35C4" w:rsidRDefault="00090C1D">
      <w:pPr>
        <w:kinsoku w:val="0"/>
        <w:overflowPunct w:val="0"/>
        <w:spacing w:before="4" w:line="180" w:lineRule="exact"/>
        <w:rPr>
          <w:sz w:val="18"/>
          <w:szCs w:val="18"/>
        </w:rPr>
      </w:pPr>
    </w:p>
    <w:p w:rsidR="00090C1D" w:rsidRPr="006C35C4" w:rsidRDefault="007404B0">
      <w:pPr>
        <w:numPr>
          <w:ilvl w:val="2"/>
          <w:numId w:val="8"/>
        </w:numPr>
        <w:tabs>
          <w:tab w:val="left" w:pos="1633"/>
          <w:tab w:val="left" w:pos="4188"/>
          <w:tab w:val="left" w:pos="7328"/>
          <w:tab w:val="left" w:pos="8135"/>
          <w:tab w:val="left" w:pos="8954"/>
          <w:tab w:val="left" w:pos="9455"/>
          <w:tab w:val="left" w:pos="10247"/>
        </w:tabs>
        <w:kinsoku w:val="0"/>
        <w:overflowPunct w:val="0"/>
        <w:spacing w:line="414" w:lineRule="auto"/>
        <w:ind w:left="1630" w:right="558" w:hanging="357"/>
        <w:rPr>
          <w:sz w:val="18"/>
          <w:szCs w:val="18"/>
        </w:rPr>
      </w:pPr>
      <w:r w:rsidRPr="006C35C4">
        <w:rPr>
          <w:sz w:val="18"/>
          <w:szCs w:val="18"/>
        </w:rPr>
        <w:t>decreto</w:t>
      </w:r>
      <w:r w:rsidRPr="006C35C4">
        <w:rPr>
          <w:spacing w:val="-1"/>
          <w:sz w:val="18"/>
          <w:szCs w:val="18"/>
        </w:rPr>
        <w:t xml:space="preserve"> </w:t>
      </w:r>
      <w:r w:rsidRPr="006C35C4">
        <w:rPr>
          <w:sz w:val="18"/>
          <w:szCs w:val="18"/>
        </w:rPr>
        <w:t>ex</w:t>
      </w:r>
      <w:r w:rsidRPr="006C35C4">
        <w:rPr>
          <w:spacing w:val="-1"/>
          <w:sz w:val="18"/>
          <w:szCs w:val="18"/>
        </w:rPr>
        <w:t xml:space="preserve"> </w:t>
      </w:r>
      <w:r w:rsidRPr="006C35C4">
        <w:rPr>
          <w:sz w:val="18"/>
          <w:szCs w:val="18"/>
        </w:rPr>
        <w:t>L. 89/2</w:t>
      </w:r>
      <w:r w:rsidRPr="006C35C4">
        <w:rPr>
          <w:spacing w:val="-1"/>
          <w:sz w:val="18"/>
          <w:szCs w:val="18"/>
        </w:rPr>
        <w:t>0</w:t>
      </w:r>
      <w:r w:rsidRPr="006C35C4">
        <w:rPr>
          <w:sz w:val="18"/>
          <w:szCs w:val="18"/>
        </w:rPr>
        <w:t>01</w:t>
      </w:r>
      <w:r w:rsidRPr="006C35C4">
        <w:rPr>
          <w:spacing w:val="-1"/>
          <w:sz w:val="18"/>
          <w:szCs w:val="18"/>
        </w:rPr>
        <w:t xml:space="preserve"> </w:t>
      </w:r>
      <w:r w:rsidRPr="006C35C4">
        <w:rPr>
          <w:sz w:val="18"/>
          <w:szCs w:val="18"/>
        </w:rPr>
        <w:t>Cor</w:t>
      </w:r>
      <w:r w:rsidRPr="006C35C4">
        <w:rPr>
          <w:spacing w:val="-2"/>
          <w:sz w:val="18"/>
          <w:szCs w:val="18"/>
        </w:rPr>
        <w:t>t</w:t>
      </w:r>
      <w:r w:rsidRPr="006C35C4">
        <w:rPr>
          <w:sz w:val="18"/>
          <w:szCs w:val="18"/>
        </w:rPr>
        <w:t>e d’appello</w:t>
      </w:r>
      <w:r w:rsidRPr="006C35C4">
        <w:rPr>
          <w:spacing w:val="-2"/>
          <w:sz w:val="18"/>
          <w:szCs w:val="18"/>
        </w:rPr>
        <w:t xml:space="preserve"> </w:t>
      </w:r>
      <w:r w:rsidRPr="006C35C4">
        <w:rPr>
          <w:sz w:val="18"/>
          <w:szCs w:val="18"/>
        </w:rPr>
        <w:t>di</w:t>
      </w:r>
      <w:r w:rsidRPr="006C35C4">
        <w:rPr>
          <w:sz w:val="18"/>
          <w:szCs w:val="18"/>
          <w:u w:val="single"/>
        </w:rPr>
        <w:tab/>
      </w:r>
      <w:r w:rsidRPr="006C35C4">
        <w:rPr>
          <w:sz w:val="18"/>
          <w:szCs w:val="18"/>
          <w:u w:val="single"/>
        </w:rPr>
        <w:tab/>
      </w:r>
      <w:r w:rsidRPr="006C35C4">
        <w:rPr>
          <w:sz w:val="18"/>
          <w:szCs w:val="18"/>
        </w:rPr>
        <w:t>del</w:t>
      </w:r>
      <w:r w:rsidRPr="006C35C4">
        <w:rPr>
          <w:sz w:val="18"/>
          <w:szCs w:val="18"/>
          <w:u w:val="single"/>
        </w:rPr>
        <w:tab/>
      </w:r>
      <w:r w:rsidRPr="006C35C4">
        <w:rPr>
          <w:sz w:val="18"/>
          <w:szCs w:val="18"/>
        </w:rPr>
        <w:t>/</w:t>
      </w:r>
      <w:r w:rsidRPr="006C35C4">
        <w:rPr>
          <w:sz w:val="18"/>
          <w:szCs w:val="18"/>
          <w:u w:val="single"/>
        </w:rPr>
        <w:tab/>
      </w:r>
      <w:r w:rsidRPr="006C35C4">
        <w:rPr>
          <w:sz w:val="18"/>
          <w:szCs w:val="18"/>
        </w:rPr>
        <w:t>/</w:t>
      </w:r>
      <w:r w:rsidRPr="006C35C4">
        <w:rPr>
          <w:spacing w:val="-1"/>
          <w:sz w:val="18"/>
          <w:szCs w:val="18"/>
        </w:rPr>
        <w:t>_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  <w:r w:rsidRPr="006C35C4">
        <w:rPr>
          <w:w w:val="6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</w:rPr>
        <w:t xml:space="preserve"> RG</w:t>
      </w:r>
      <w:r w:rsidRPr="006C35C4">
        <w:rPr>
          <w:sz w:val="18"/>
          <w:szCs w:val="18"/>
          <w:u w:val="single"/>
        </w:rPr>
        <w:tab/>
      </w:r>
      <w:r w:rsidRPr="006C35C4">
        <w:rPr>
          <w:sz w:val="18"/>
          <w:szCs w:val="18"/>
        </w:rPr>
        <w:t>cr</w:t>
      </w:r>
      <w:r w:rsidRPr="006C35C4">
        <w:rPr>
          <w:spacing w:val="-1"/>
          <w:sz w:val="18"/>
          <w:szCs w:val="18"/>
        </w:rPr>
        <w:t>o</w:t>
      </w:r>
      <w:r w:rsidRPr="006C35C4">
        <w:rPr>
          <w:sz w:val="18"/>
          <w:szCs w:val="18"/>
        </w:rPr>
        <w:t>n</w:t>
      </w:r>
      <w:r w:rsidRPr="006C35C4">
        <w:rPr>
          <w:sz w:val="18"/>
          <w:szCs w:val="18"/>
          <w:u w:val="single"/>
        </w:rPr>
        <w:tab/>
      </w:r>
      <w:r w:rsidRPr="006C35C4">
        <w:rPr>
          <w:sz w:val="18"/>
          <w:szCs w:val="18"/>
        </w:rPr>
        <w:t xml:space="preserve">rep 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  <w:r w:rsidRPr="006C35C4">
        <w:rPr>
          <w:sz w:val="18"/>
          <w:szCs w:val="18"/>
          <w:u w:val="single"/>
        </w:rPr>
        <w:tab/>
      </w:r>
      <w:r w:rsidRPr="006C35C4">
        <w:rPr>
          <w:sz w:val="18"/>
          <w:szCs w:val="18"/>
          <w:u w:val="single"/>
        </w:rPr>
        <w:tab/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090C1D">
      <w:pPr>
        <w:numPr>
          <w:ilvl w:val="2"/>
          <w:numId w:val="8"/>
        </w:numPr>
        <w:tabs>
          <w:tab w:val="left" w:pos="1633"/>
          <w:tab w:val="left" w:pos="4188"/>
          <w:tab w:val="left" w:pos="7328"/>
          <w:tab w:val="left" w:pos="8135"/>
          <w:tab w:val="left" w:pos="8954"/>
          <w:tab w:val="left" w:pos="9455"/>
          <w:tab w:val="left" w:pos="10247"/>
        </w:tabs>
        <w:kinsoku w:val="0"/>
        <w:overflowPunct w:val="0"/>
        <w:spacing w:line="414" w:lineRule="auto"/>
        <w:ind w:left="1630" w:right="558" w:hanging="357"/>
        <w:rPr>
          <w:sz w:val="18"/>
          <w:szCs w:val="18"/>
        </w:rPr>
        <w:sectPr w:rsidR="00090C1D" w:rsidRPr="006C35C4">
          <w:type w:val="continuous"/>
          <w:pgSz w:w="11905" w:h="16840"/>
          <w:pgMar w:top="160" w:right="840" w:bottom="440" w:left="220" w:header="720" w:footer="720" w:gutter="0"/>
          <w:cols w:space="720" w:equalWidth="0">
            <w:col w:w="10845"/>
          </w:cols>
          <w:noEndnote/>
        </w:sectPr>
      </w:pPr>
    </w:p>
    <w:p w:rsidR="00090C1D" w:rsidRPr="006C35C4" w:rsidRDefault="007404B0">
      <w:pPr>
        <w:tabs>
          <w:tab w:val="left" w:pos="3201"/>
          <w:tab w:val="left" w:pos="3592"/>
          <w:tab w:val="left" w:pos="4530"/>
        </w:tabs>
        <w:kinsoku w:val="0"/>
        <w:overflowPunct w:val="0"/>
        <w:spacing w:before="6"/>
        <w:ind w:left="1621"/>
        <w:rPr>
          <w:sz w:val="18"/>
          <w:szCs w:val="18"/>
        </w:rPr>
      </w:pPr>
      <w:r w:rsidRPr="006C35C4">
        <w:rPr>
          <w:sz w:val="18"/>
          <w:szCs w:val="18"/>
        </w:rPr>
        <w:t>depositato</w:t>
      </w:r>
      <w:r w:rsidRPr="006C35C4">
        <w:rPr>
          <w:spacing w:val="-1"/>
          <w:sz w:val="18"/>
          <w:szCs w:val="18"/>
        </w:rPr>
        <w:t xml:space="preserve"> </w:t>
      </w:r>
      <w:r w:rsidRPr="006C35C4">
        <w:rPr>
          <w:sz w:val="18"/>
          <w:szCs w:val="18"/>
        </w:rPr>
        <w:t>il</w:t>
      </w:r>
      <w:r w:rsidRPr="006C35C4">
        <w:rPr>
          <w:sz w:val="18"/>
          <w:szCs w:val="18"/>
          <w:u w:val="single"/>
        </w:rPr>
        <w:tab/>
      </w:r>
      <w:r w:rsidRPr="006C35C4">
        <w:rPr>
          <w:spacing w:val="-2"/>
          <w:sz w:val="18"/>
          <w:szCs w:val="18"/>
        </w:rPr>
        <w:t>/</w:t>
      </w:r>
      <w:r w:rsidRPr="006C35C4">
        <w:rPr>
          <w:spacing w:val="-2"/>
          <w:sz w:val="18"/>
          <w:szCs w:val="18"/>
          <w:u w:val="single"/>
        </w:rPr>
        <w:tab/>
      </w:r>
      <w:r w:rsidRPr="006C35C4">
        <w:rPr>
          <w:sz w:val="18"/>
          <w:szCs w:val="18"/>
        </w:rPr>
        <w:t>_/</w:t>
      </w:r>
      <w:r w:rsidRPr="006C35C4">
        <w:rPr>
          <w:spacing w:val="-1"/>
          <w:sz w:val="18"/>
          <w:szCs w:val="18"/>
        </w:rPr>
        <w:t>_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7404B0">
      <w:pPr>
        <w:tabs>
          <w:tab w:val="left" w:pos="1588"/>
          <w:tab w:val="left" w:pos="2198"/>
          <w:tab w:val="left" w:pos="3026"/>
        </w:tabs>
        <w:kinsoku w:val="0"/>
        <w:overflowPunct w:val="0"/>
        <w:spacing w:before="6"/>
        <w:ind w:left="179"/>
        <w:rPr>
          <w:sz w:val="18"/>
          <w:szCs w:val="18"/>
        </w:rPr>
      </w:pPr>
      <w:r w:rsidRPr="006C35C4">
        <w:rPr>
          <w:sz w:val="18"/>
          <w:szCs w:val="18"/>
        </w:rPr>
        <w:br w:type="column"/>
      </w:r>
      <w:r w:rsidRPr="006C35C4">
        <w:rPr>
          <w:sz w:val="18"/>
          <w:szCs w:val="18"/>
        </w:rPr>
        <w:lastRenderedPageBreak/>
        <w:t>noti</w:t>
      </w:r>
      <w:r w:rsidRPr="006C35C4">
        <w:rPr>
          <w:spacing w:val="-2"/>
          <w:sz w:val="18"/>
          <w:szCs w:val="18"/>
        </w:rPr>
        <w:t>f</w:t>
      </w:r>
      <w:r w:rsidRPr="006C35C4">
        <w:rPr>
          <w:sz w:val="18"/>
          <w:szCs w:val="18"/>
        </w:rPr>
        <w:t>icato</w:t>
      </w:r>
      <w:r w:rsidRPr="006C35C4">
        <w:rPr>
          <w:spacing w:val="-2"/>
          <w:sz w:val="18"/>
          <w:szCs w:val="18"/>
        </w:rPr>
        <w:t xml:space="preserve"> </w:t>
      </w:r>
      <w:r w:rsidRPr="006C35C4">
        <w:rPr>
          <w:sz w:val="18"/>
          <w:szCs w:val="18"/>
        </w:rPr>
        <w:t>il</w:t>
      </w:r>
      <w:r w:rsidRPr="006C35C4">
        <w:rPr>
          <w:sz w:val="18"/>
          <w:szCs w:val="18"/>
          <w:u w:val="single"/>
        </w:rPr>
        <w:tab/>
      </w:r>
      <w:r w:rsidRPr="006C35C4">
        <w:rPr>
          <w:sz w:val="18"/>
          <w:szCs w:val="18"/>
        </w:rPr>
        <w:t>_</w:t>
      </w:r>
      <w:r w:rsidRPr="006C35C4">
        <w:rPr>
          <w:spacing w:val="-2"/>
          <w:sz w:val="18"/>
          <w:szCs w:val="18"/>
        </w:rPr>
        <w:t>/</w:t>
      </w:r>
      <w:r w:rsidRPr="006C35C4">
        <w:rPr>
          <w:spacing w:val="-2"/>
          <w:sz w:val="18"/>
          <w:szCs w:val="18"/>
          <w:u w:val="single"/>
        </w:rPr>
        <w:tab/>
      </w:r>
      <w:r w:rsidRPr="006C35C4">
        <w:rPr>
          <w:spacing w:val="-2"/>
          <w:sz w:val="18"/>
          <w:szCs w:val="18"/>
        </w:rPr>
        <w:t>/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090C1D">
      <w:pPr>
        <w:tabs>
          <w:tab w:val="left" w:pos="1588"/>
          <w:tab w:val="left" w:pos="2198"/>
          <w:tab w:val="left" w:pos="3026"/>
        </w:tabs>
        <w:kinsoku w:val="0"/>
        <w:overflowPunct w:val="0"/>
        <w:spacing w:before="6"/>
        <w:ind w:left="179"/>
        <w:rPr>
          <w:sz w:val="18"/>
          <w:szCs w:val="18"/>
        </w:rPr>
        <w:sectPr w:rsidR="00090C1D" w:rsidRPr="006C35C4">
          <w:type w:val="continuous"/>
          <w:pgSz w:w="11905" w:h="16840"/>
          <w:pgMar w:top="160" w:right="840" w:bottom="440" w:left="220" w:header="720" w:footer="720" w:gutter="0"/>
          <w:cols w:num="2" w:space="720" w:equalWidth="0">
            <w:col w:w="4531" w:space="40"/>
            <w:col w:w="6274"/>
          </w:cols>
          <w:noEndnote/>
        </w:sectPr>
      </w:pPr>
    </w:p>
    <w:p w:rsidR="00090C1D" w:rsidRPr="006C35C4" w:rsidRDefault="00090C1D">
      <w:pPr>
        <w:kinsoku w:val="0"/>
        <w:overflowPunct w:val="0"/>
        <w:spacing w:before="2" w:line="180" w:lineRule="exact"/>
        <w:rPr>
          <w:sz w:val="18"/>
          <w:szCs w:val="18"/>
        </w:rPr>
      </w:pPr>
    </w:p>
    <w:p w:rsidR="00090C1D" w:rsidRPr="006C35C4" w:rsidRDefault="007404B0">
      <w:pPr>
        <w:kinsoku w:val="0"/>
        <w:overflowPunct w:val="0"/>
        <w:spacing w:before="71"/>
        <w:ind w:left="913"/>
        <w:rPr>
          <w:sz w:val="18"/>
          <w:szCs w:val="18"/>
        </w:rPr>
      </w:pPr>
      <w:r w:rsidRPr="006C35C4">
        <w:rPr>
          <w:sz w:val="18"/>
          <w:szCs w:val="18"/>
        </w:rPr>
        <w:t xml:space="preserve">B1) </w:t>
      </w:r>
      <w:r w:rsidRPr="006C35C4">
        <w:rPr>
          <w:spacing w:val="43"/>
          <w:sz w:val="18"/>
          <w:szCs w:val="18"/>
        </w:rPr>
        <w:t xml:space="preserve"> </w:t>
      </w:r>
      <w:r w:rsidRPr="006C35C4">
        <w:rPr>
          <w:sz w:val="18"/>
          <w:szCs w:val="18"/>
        </w:rPr>
        <w:t>passato</w:t>
      </w:r>
      <w:r w:rsidRPr="006C35C4">
        <w:rPr>
          <w:spacing w:val="-4"/>
          <w:sz w:val="18"/>
          <w:szCs w:val="18"/>
        </w:rPr>
        <w:t xml:space="preserve"> </w:t>
      </w:r>
      <w:r w:rsidRPr="006C35C4">
        <w:rPr>
          <w:sz w:val="18"/>
          <w:szCs w:val="18"/>
        </w:rPr>
        <w:t>in</w:t>
      </w:r>
      <w:r w:rsidRPr="006C35C4">
        <w:rPr>
          <w:spacing w:val="-4"/>
          <w:sz w:val="18"/>
          <w:szCs w:val="18"/>
        </w:rPr>
        <w:t xml:space="preserve"> </w:t>
      </w:r>
      <w:r w:rsidRPr="006C35C4">
        <w:rPr>
          <w:sz w:val="18"/>
          <w:szCs w:val="18"/>
        </w:rPr>
        <w:t>giudicato</w:t>
      </w:r>
    </w:p>
    <w:p w:rsidR="00090C1D" w:rsidRPr="006C35C4" w:rsidRDefault="00090C1D">
      <w:pPr>
        <w:kinsoku w:val="0"/>
        <w:overflowPunct w:val="0"/>
        <w:spacing w:before="12" w:line="240" w:lineRule="exact"/>
        <w:rPr>
          <w:sz w:val="18"/>
          <w:szCs w:val="18"/>
        </w:rPr>
      </w:pPr>
    </w:p>
    <w:p w:rsidR="00090C1D" w:rsidRPr="006C35C4" w:rsidRDefault="007404B0">
      <w:pPr>
        <w:tabs>
          <w:tab w:val="left" w:pos="4188"/>
          <w:tab w:val="left" w:pos="7328"/>
          <w:tab w:val="left" w:pos="10247"/>
        </w:tabs>
        <w:kinsoku w:val="0"/>
        <w:overflowPunct w:val="0"/>
        <w:spacing w:line="414" w:lineRule="auto"/>
        <w:ind w:left="1630" w:right="586" w:hanging="717"/>
        <w:rPr>
          <w:sz w:val="18"/>
          <w:szCs w:val="18"/>
        </w:rPr>
      </w:pPr>
      <w:r w:rsidRPr="006C35C4">
        <w:rPr>
          <w:sz w:val="18"/>
          <w:szCs w:val="18"/>
        </w:rPr>
        <w:t>B2)</w:t>
      </w:r>
      <w:r w:rsidRPr="006C35C4">
        <w:rPr>
          <w:spacing w:val="46"/>
          <w:sz w:val="18"/>
          <w:szCs w:val="18"/>
        </w:rPr>
        <w:t xml:space="preserve"> </w:t>
      </w:r>
      <w:r w:rsidRPr="006C35C4">
        <w:rPr>
          <w:sz w:val="18"/>
          <w:szCs w:val="18"/>
        </w:rPr>
        <w:t>op</w:t>
      </w:r>
      <w:r w:rsidRPr="006C35C4">
        <w:rPr>
          <w:spacing w:val="-1"/>
          <w:sz w:val="18"/>
          <w:szCs w:val="18"/>
        </w:rPr>
        <w:t>p</w:t>
      </w:r>
      <w:r w:rsidRPr="006C35C4">
        <w:rPr>
          <w:sz w:val="18"/>
          <w:szCs w:val="18"/>
        </w:rPr>
        <w:t>osto</w:t>
      </w:r>
      <w:r w:rsidRPr="006C35C4">
        <w:rPr>
          <w:spacing w:val="-6"/>
          <w:sz w:val="18"/>
          <w:szCs w:val="18"/>
        </w:rPr>
        <w:t xml:space="preserve"> </w:t>
      </w:r>
      <w:r w:rsidRPr="006C35C4">
        <w:rPr>
          <w:sz w:val="18"/>
          <w:szCs w:val="18"/>
        </w:rPr>
        <w:t>ex</w:t>
      </w:r>
      <w:r w:rsidRPr="006C35C4">
        <w:rPr>
          <w:spacing w:val="-4"/>
          <w:sz w:val="18"/>
          <w:szCs w:val="18"/>
        </w:rPr>
        <w:t xml:space="preserve"> </w:t>
      </w:r>
      <w:r w:rsidRPr="006C35C4">
        <w:rPr>
          <w:sz w:val="18"/>
          <w:szCs w:val="18"/>
        </w:rPr>
        <w:t>art.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5</w:t>
      </w:r>
      <w:r w:rsidRPr="006C35C4">
        <w:rPr>
          <w:i/>
          <w:iCs/>
          <w:spacing w:val="-1"/>
          <w:sz w:val="18"/>
          <w:szCs w:val="18"/>
        </w:rPr>
        <w:t>te</w:t>
      </w:r>
      <w:r w:rsidRPr="006C35C4">
        <w:rPr>
          <w:i/>
          <w:iCs/>
          <w:sz w:val="18"/>
          <w:szCs w:val="18"/>
        </w:rPr>
        <w:t>r</w:t>
      </w:r>
      <w:r w:rsidRPr="006C35C4">
        <w:rPr>
          <w:i/>
          <w:iCs/>
          <w:spacing w:val="-4"/>
          <w:sz w:val="18"/>
          <w:szCs w:val="18"/>
        </w:rPr>
        <w:t xml:space="preserve"> </w:t>
      </w:r>
      <w:r w:rsidRPr="006C35C4">
        <w:rPr>
          <w:sz w:val="18"/>
          <w:szCs w:val="18"/>
        </w:rPr>
        <w:t>L.89/2</w:t>
      </w:r>
      <w:r w:rsidRPr="006C35C4">
        <w:rPr>
          <w:spacing w:val="-1"/>
          <w:sz w:val="18"/>
          <w:szCs w:val="18"/>
        </w:rPr>
        <w:t>0</w:t>
      </w:r>
      <w:r w:rsidRPr="006C35C4">
        <w:rPr>
          <w:sz w:val="18"/>
          <w:szCs w:val="18"/>
        </w:rPr>
        <w:t>01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e</w:t>
      </w:r>
      <w:r w:rsidRPr="006C35C4">
        <w:rPr>
          <w:spacing w:val="-4"/>
          <w:sz w:val="18"/>
          <w:szCs w:val="18"/>
        </w:rPr>
        <w:t xml:space="preserve"> </w:t>
      </w:r>
      <w:r w:rsidRPr="006C35C4">
        <w:rPr>
          <w:sz w:val="18"/>
          <w:szCs w:val="18"/>
        </w:rPr>
        <w:t>de</w:t>
      </w:r>
      <w:r w:rsidRPr="006C35C4">
        <w:rPr>
          <w:spacing w:val="-2"/>
          <w:sz w:val="18"/>
          <w:szCs w:val="18"/>
        </w:rPr>
        <w:t>f</w:t>
      </w:r>
      <w:r w:rsidRPr="006C35C4">
        <w:rPr>
          <w:sz w:val="18"/>
          <w:szCs w:val="18"/>
        </w:rPr>
        <w:t>inito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con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decreto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ex</w:t>
      </w:r>
      <w:r w:rsidRPr="006C35C4">
        <w:rPr>
          <w:spacing w:val="-4"/>
          <w:sz w:val="18"/>
          <w:szCs w:val="18"/>
        </w:rPr>
        <w:t xml:space="preserve"> </w:t>
      </w:r>
      <w:r w:rsidRPr="006C35C4">
        <w:rPr>
          <w:sz w:val="18"/>
          <w:szCs w:val="18"/>
        </w:rPr>
        <w:t>L.</w:t>
      </w:r>
      <w:r w:rsidRPr="006C35C4">
        <w:rPr>
          <w:spacing w:val="-4"/>
          <w:sz w:val="18"/>
          <w:szCs w:val="18"/>
        </w:rPr>
        <w:t xml:space="preserve"> </w:t>
      </w:r>
      <w:r w:rsidRPr="006C35C4">
        <w:rPr>
          <w:sz w:val="18"/>
          <w:szCs w:val="18"/>
        </w:rPr>
        <w:t>89</w:t>
      </w:r>
      <w:r w:rsidRPr="006C35C4">
        <w:rPr>
          <w:spacing w:val="-1"/>
          <w:sz w:val="18"/>
          <w:szCs w:val="18"/>
        </w:rPr>
        <w:t>/2</w:t>
      </w:r>
      <w:r w:rsidRPr="006C35C4">
        <w:rPr>
          <w:sz w:val="18"/>
          <w:szCs w:val="18"/>
        </w:rPr>
        <w:t>001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Corte</w:t>
      </w:r>
      <w:r w:rsidRPr="006C35C4">
        <w:rPr>
          <w:spacing w:val="-4"/>
          <w:sz w:val="18"/>
          <w:szCs w:val="18"/>
        </w:rPr>
        <w:t xml:space="preserve"> </w:t>
      </w:r>
      <w:r w:rsidRPr="006C35C4">
        <w:rPr>
          <w:spacing w:val="-1"/>
          <w:sz w:val="18"/>
          <w:szCs w:val="18"/>
        </w:rPr>
        <w:t>d</w:t>
      </w:r>
      <w:r w:rsidRPr="006C35C4">
        <w:rPr>
          <w:spacing w:val="1"/>
          <w:sz w:val="18"/>
          <w:szCs w:val="18"/>
        </w:rPr>
        <w:t>’</w:t>
      </w:r>
      <w:r w:rsidRPr="006C35C4">
        <w:rPr>
          <w:spacing w:val="-2"/>
          <w:sz w:val="18"/>
          <w:szCs w:val="18"/>
        </w:rPr>
        <w:t>a</w:t>
      </w:r>
      <w:r w:rsidRPr="006C35C4">
        <w:rPr>
          <w:sz w:val="18"/>
          <w:szCs w:val="18"/>
        </w:rPr>
        <w:t>ppello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d</w:t>
      </w:r>
      <w:r w:rsidRPr="006C35C4">
        <w:rPr>
          <w:spacing w:val="-1"/>
          <w:sz w:val="18"/>
          <w:szCs w:val="18"/>
        </w:rPr>
        <w:t>i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  <w:r w:rsidRPr="006C35C4">
        <w:rPr>
          <w:w w:val="18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</w:rPr>
        <w:t xml:space="preserve"> RG</w:t>
      </w:r>
      <w:r w:rsidRPr="006C35C4">
        <w:rPr>
          <w:sz w:val="18"/>
          <w:szCs w:val="18"/>
          <w:u w:val="single"/>
        </w:rPr>
        <w:tab/>
      </w:r>
      <w:r w:rsidRPr="006C35C4">
        <w:rPr>
          <w:sz w:val="18"/>
          <w:szCs w:val="18"/>
        </w:rPr>
        <w:t>cr</w:t>
      </w:r>
      <w:r w:rsidRPr="006C35C4">
        <w:rPr>
          <w:spacing w:val="-1"/>
          <w:sz w:val="18"/>
          <w:szCs w:val="18"/>
        </w:rPr>
        <w:t>o</w:t>
      </w:r>
      <w:r w:rsidRPr="006C35C4">
        <w:rPr>
          <w:sz w:val="18"/>
          <w:szCs w:val="18"/>
        </w:rPr>
        <w:t>n</w:t>
      </w:r>
      <w:r w:rsidRPr="006C35C4">
        <w:rPr>
          <w:sz w:val="18"/>
          <w:szCs w:val="18"/>
          <w:u w:val="single"/>
        </w:rPr>
        <w:tab/>
      </w:r>
      <w:r w:rsidRPr="006C35C4">
        <w:rPr>
          <w:sz w:val="18"/>
          <w:szCs w:val="18"/>
        </w:rPr>
        <w:t xml:space="preserve">rep 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090C1D">
      <w:pPr>
        <w:tabs>
          <w:tab w:val="left" w:pos="4188"/>
          <w:tab w:val="left" w:pos="7328"/>
          <w:tab w:val="left" w:pos="10247"/>
        </w:tabs>
        <w:kinsoku w:val="0"/>
        <w:overflowPunct w:val="0"/>
        <w:spacing w:line="414" w:lineRule="auto"/>
        <w:ind w:left="1630" w:right="586" w:hanging="717"/>
        <w:rPr>
          <w:sz w:val="18"/>
          <w:szCs w:val="18"/>
        </w:rPr>
        <w:sectPr w:rsidR="00090C1D" w:rsidRPr="006C35C4">
          <w:type w:val="continuous"/>
          <w:pgSz w:w="11905" w:h="16840"/>
          <w:pgMar w:top="160" w:right="840" w:bottom="440" w:left="220" w:header="720" w:footer="720" w:gutter="0"/>
          <w:cols w:space="720" w:equalWidth="0">
            <w:col w:w="10845"/>
          </w:cols>
          <w:noEndnote/>
        </w:sectPr>
      </w:pPr>
    </w:p>
    <w:p w:rsidR="00090C1D" w:rsidRPr="006C35C4" w:rsidRDefault="007404B0">
      <w:pPr>
        <w:tabs>
          <w:tab w:val="left" w:pos="3201"/>
          <w:tab w:val="left" w:pos="3592"/>
          <w:tab w:val="left" w:pos="4530"/>
        </w:tabs>
        <w:kinsoku w:val="0"/>
        <w:overflowPunct w:val="0"/>
        <w:spacing w:before="76"/>
        <w:ind w:left="1621"/>
        <w:rPr>
          <w:sz w:val="18"/>
          <w:szCs w:val="18"/>
        </w:rPr>
      </w:pPr>
      <w:r w:rsidRPr="006C35C4">
        <w:rPr>
          <w:sz w:val="18"/>
          <w:szCs w:val="18"/>
        </w:rPr>
        <w:t>depositato</w:t>
      </w:r>
      <w:r w:rsidRPr="006C35C4">
        <w:rPr>
          <w:spacing w:val="-1"/>
          <w:sz w:val="18"/>
          <w:szCs w:val="18"/>
        </w:rPr>
        <w:t xml:space="preserve"> </w:t>
      </w:r>
      <w:r w:rsidRPr="006C35C4">
        <w:rPr>
          <w:sz w:val="18"/>
          <w:szCs w:val="18"/>
        </w:rPr>
        <w:t>il</w:t>
      </w:r>
      <w:r w:rsidRPr="006C35C4">
        <w:rPr>
          <w:sz w:val="18"/>
          <w:szCs w:val="18"/>
          <w:u w:val="single"/>
        </w:rPr>
        <w:tab/>
      </w:r>
      <w:r w:rsidRPr="006C35C4">
        <w:rPr>
          <w:spacing w:val="-2"/>
          <w:sz w:val="18"/>
          <w:szCs w:val="18"/>
        </w:rPr>
        <w:t>/</w:t>
      </w:r>
      <w:r w:rsidRPr="006C35C4">
        <w:rPr>
          <w:spacing w:val="-2"/>
          <w:sz w:val="18"/>
          <w:szCs w:val="18"/>
          <w:u w:val="single"/>
        </w:rPr>
        <w:tab/>
      </w:r>
      <w:r w:rsidRPr="006C35C4">
        <w:rPr>
          <w:sz w:val="18"/>
          <w:szCs w:val="18"/>
        </w:rPr>
        <w:t>_/</w:t>
      </w:r>
      <w:r w:rsidRPr="006C35C4">
        <w:rPr>
          <w:spacing w:val="-1"/>
          <w:sz w:val="18"/>
          <w:szCs w:val="18"/>
        </w:rPr>
        <w:t>_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7404B0">
      <w:pPr>
        <w:tabs>
          <w:tab w:val="left" w:pos="1588"/>
          <w:tab w:val="left" w:pos="2198"/>
          <w:tab w:val="left" w:pos="3026"/>
        </w:tabs>
        <w:kinsoku w:val="0"/>
        <w:overflowPunct w:val="0"/>
        <w:spacing w:before="76"/>
        <w:ind w:left="179"/>
        <w:rPr>
          <w:sz w:val="18"/>
          <w:szCs w:val="18"/>
        </w:rPr>
      </w:pPr>
      <w:r w:rsidRPr="006C35C4">
        <w:rPr>
          <w:sz w:val="18"/>
          <w:szCs w:val="18"/>
        </w:rPr>
        <w:br w:type="column"/>
      </w:r>
      <w:r w:rsidRPr="006C35C4">
        <w:rPr>
          <w:sz w:val="18"/>
          <w:szCs w:val="18"/>
        </w:rPr>
        <w:lastRenderedPageBreak/>
        <w:t>noti</w:t>
      </w:r>
      <w:r w:rsidRPr="006C35C4">
        <w:rPr>
          <w:spacing w:val="-2"/>
          <w:sz w:val="18"/>
          <w:szCs w:val="18"/>
        </w:rPr>
        <w:t>f</w:t>
      </w:r>
      <w:r w:rsidRPr="006C35C4">
        <w:rPr>
          <w:sz w:val="18"/>
          <w:szCs w:val="18"/>
        </w:rPr>
        <w:t>icato</w:t>
      </w:r>
      <w:r w:rsidRPr="006C35C4">
        <w:rPr>
          <w:spacing w:val="-2"/>
          <w:sz w:val="18"/>
          <w:szCs w:val="18"/>
        </w:rPr>
        <w:t xml:space="preserve"> </w:t>
      </w:r>
      <w:r w:rsidRPr="006C35C4">
        <w:rPr>
          <w:sz w:val="18"/>
          <w:szCs w:val="18"/>
        </w:rPr>
        <w:t>il</w:t>
      </w:r>
      <w:r w:rsidRPr="006C35C4">
        <w:rPr>
          <w:sz w:val="18"/>
          <w:szCs w:val="18"/>
          <w:u w:val="single"/>
        </w:rPr>
        <w:tab/>
      </w:r>
      <w:r w:rsidRPr="006C35C4">
        <w:rPr>
          <w:sz w:val="18"/>
          <w:szCs w:val="18"/>
        </w:rPr>
        <w:t>_</w:t>
      </w:r>
      <w:r w:rsidRPr="006C35C4">
        <w:rPr>
          <w:spacing w:val="-2"/>
          <w:sz w:val="18"/>
          <w:szCs w:val="18"/>
        </w:rPr>
        <w:t>/</w:t>
      </w:r>
      <w:r w:rsidRPr="006C35C4">
        <w:rPr>
          <w:spacing w:val="-2"/>
          <w:sz w:val="18"/>
          <w:szCs w:val="18"/>
          <w:u w:val="single"/>
        </w:rPr>
        <w:tab/>
      </w:r>
      <w:r w:rsidRPr="006C35C4">
        <w:rPr>
          <w:spacing w:val="-2"/>
          <w:sz w:val="18"/>
          <w:szCs w:val="18"/>
        </w:rPr>
        <w:t>/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090C1D">
      <w:pPr>
        <w:tabs>
          <w:tab w:val="left" w:pos="1588"/>
          <w:tab w:val="left" w:pos="2198"/>
          <w:tab w:val="left" w:pos="3026"/>
        </w:tabs>
        <w:kinsoku w:val="0"/>
        <w:overflowPunct w:val="0"/>
        <w:spacing w:before="76"/>
        <w:ind w:left="179"/>
        <w:rPr>
          <w:sz w:val="18"/>
          <w:szCs w:val="18"/>
        </w:rPr>
        <w:sectPr w:rsidR="00090C1D" w:rsidRPr="006C35C4">
          <w:type w:val="continuous"/>
          <w:pgSz w:w="11905" w:h="16840"/>
          <w:pgMar w:top="160" w:right="840" w:bottom="440" w:left="220" w:header="720" w:footer="720" w:gutter="0"/>
          <w:cols w:num="2" w:space="720" w:equalWidth="0">
            <w:col w:w="4531" w:space="40"/>
            <w:col w:w="6274"/>
          </w:cols>
          <w:noEndnote/>
        </w:sectPr>
      </w:pPr>
    </w:p>
    <w:p w:rsidR="00090C1D" w:rsidRPr="006C35C4" w:rsidRDefault="00090C1D">
      <w:pPr>
        <w:kinsoku w:val="0"/>
        <w:overflowPunct w:val="0"/>
        <w:spacing w:before="2" w:line="180" w:lineRule="exact"/>
        <w:rPr>
          <w:sz w:val="18"/>
          <w:szCs w:val="18"/>
        </w:rPr>
      </w:pPr>
    </w:p>
    <w:p w:rsidR="00090C1D" w:rsidRPr="006C35C4" w:rsidRDefault="00090C1D">
      <w:pPr>
        <w:kinsoku w:val="0"/>
        <w:overflowPunct w:val="0"/>
        <w:spacing w:before="2" w:line="180" w:lineRule="exact"/>
        <w:rPr>
          <w:sz w:val="18"/>
          <w:szCs w:val="18"/>
        </w:rPr>
        <w:sectPr w:rsidR="00090C1D" w:rsidRPr="006C35C4">
          <w:type w:val="continuous"/>
          <w:pgSz w:w="11905" w:h="16840"/>
          <w:pgMar w:top="160" w:right="840" w:bottom="440" w:left="220" w:header="720" w:footer="720" w:gutter="0"/>
          <w:cols w:space="720" w:equalWidth="0">
            <w:col w:w="10845"/>
          </w:cols>
          <w:noEndnote/>
        </w:sectPr>
      </w:pPr>
    </w:p>
    <w:p w:rsidR="00090C1D" w:rsidRPr="006C35C4" w:rsidRDefault="007404B0">
      <w:pPr>
        <w:tabs>
          <w:tab w:val="left" w:pos="6901"/>
        </w:tabs>
        <w:kinsoku w:val="0"/>
        <w:overflowPunct w:val="0"/>
        <w:spacing w:before="71"/>
        <w:ind w:left="913"/>
        <w:rPr>
          <w:sz w:val="18"/>
          <w:szCs w:val="18"/>
        </w:rPr>
      </w:pPr>
      <w:r w:rsidRPr="006C35C4">
        <w:rPr>
          <w:sz w:val="18"/>
          <w:szCs w:val="18"/>
        </w:rPr>
        <w:t>B3)</w:t>
      </w:r>
      <w:r w:rsidRPr="006C35C4">
        <w:rPr>
          <w:spacing w:val="47"/>
          <w:sz w:val="18"/>
          <w:szCs w:val="18"/>
        </w:rPr>
        <w:t xml:space="preserve"> </w:t>
      </w:r>
      <w:r w:rsidRPr="006C35C4">
        <w:rPr>
          <w:sz w:val="18"/>
          <w:szCs w:val="18"/>
        </w:rPr>
        <w:t>i</w:t>
      </w:r>
      <w:r w:rsidRPr="006C35C4">
        <w:rPr>
          <w:spacing w:val="-2"/>
          <w:sz w:val="18"/>
          <w:szCs w:val="18"/>
        </w:rPr>
        <w:t>m</w:t>
      </w:r>
      <w:r w:rsidRPr="006C35C4">
        <w:rPr>
          <w:sz w:val="18"/>
          <w:szCs w:val="18"/>
        </w:rPr>
        <w:t>pugnato</w:t>
      </w:r>
      <w:r w:rsidRPr="006C35C4">
        <w:rPr>
          <w:spacing w:val="-4"/>
          <w:sz w:val="18"/>
          <w:szCs w:val="18"/>
        </w:rPr>
        <w:t xml:space="preserve"> </w:t>
      </w:r>
      <w:r w:rsidRPr="006C35C4">
        <w:rPr>
          <w:sz w:val="18"/>
          <w:szCs w:val="18"/>
        </w:rPr>
        <w:t>in</w:t>
      </w:r>
      <w:r w:rsidRPr="006C35C4">
        <w:rPr>
          <w:spacing w:val="-3"/>
          <w:sz w:val="18"/>
          <w:szCs w:val="18"/>
        </w:rPr>
        <w:t xml:space="preserve"> </w:t>
      </w:r>
      <w:r w:rsidRPr="006C35C4">
        <w:rPr>
          <w:sz w:val="18"/>
          <w:szCs w:val="18"/>
        </w:rPr>
        <w:t>Corte</w:t>
      </w:r>
      <w:r w:rsidRPr="006C35C4">
        <w:rPr>
          <w:spacing w:val="-4"/>
          <w:sz w:val="18"/>
          <w:szCs w:val="18"/>
        </w:rPr>
        <w:t xml:space="preserve"> </w:t>
      </w:r>
      <w:r w:rsidRPr="006C35C4">
        <w:rPr>
          <w:sz w:val="18"/>
          <w:szCs w:val="18"/>
        </w:rPr>
        <w:t>di</w:t>
      </w:r>
      <w:r w:rsidRPr="006C35C4">
        <w:rPr>
          <w:spacing w:val="-6"/>
          <w:sz w:val="18"/>
          <w:szCs w:val="18"/>
        </w:rPr>
        <w:t xml:space="preserve"> </w:t>
      </w:r>
      <w:r w:rsidRPr="006C35C4">
        <w:rPr>
          <w:sz w:val="18"/>
          <w:szCs w:val="18"/>
        </w:rPr>
        <w:t xml:space="preserve">cassazione </w:t>
      </w:r>
      <w:r w:rsidRPr="006C35C4">
        <w:rPr>
          <w:spacing w:val="44"/>
          <w:sz w:val="18"/>
          <w:szCs w:val="18"/>
        </w:rPr>
        <w:t xml:space="preserve"> </w:t>
      </w:r>
      <w:r w:rsidRPr="006C35C4">
        <w:rPr>
          <w:sz w:val="18"/>
          <w:szCs w:val="18"/>
        </w:rPr>
        <w:t xml:space="preserve">RG 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7404B0">
      <w:pPr>
        <w:kinsoku w:val="0"/>
        <w:overflowPunct w:val="0"/>
        <w:spacing w:before="71"/>
        <w:ind w:left="70"/>
        <w:rPr>
          <w:sz w:val="18"/>
          <w:szCs w:val="18"/>
        </w:rPr>
      </w:pPr>
      <w:r w:rsidRPr="006C35C4">
        <w:rPr>
          <w:sz w:val="18"/>
          <w:szCs w:val="18"/>
        </w:rPr>
        <w:br w:type="column"/>
      </w:r>
      <w:r w:rsidRPr="006C35C4">
        <w:rPr>
          <w:sz w:val="18"/>
          <w:szCs w:val="18"/>
        </w:rPr>
        <w:lastRenderedPageBreak/>
        <w:t>il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cui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giud</w:t>
      </w:r>
      <w:r w:rsidRPr="006C35C4">
        <w:rPr>
          <w:spacing w:val="-1"/>
          <w:sz w:val="18"/>
          <w:szCs w:val="18"/>
        </w:rPr>
        <w:t>i</w:t>
      </w:r>
      <w:r w:rsidRPr="006C35C4">
        <w:rPr>
          <w:sz w:val="18"/>
          <w:szCs w:val="18"/>
        </w:rPr>
        <w:t>zio</w:t>
      </w:r>
      <w:r w:rsidRPr="006C35C4">
        <w:rPr>
          <w:spacing w:val="-4"/>
          <w:sz w:val="18"/>
          <w:szCs w:val="18"/>
        </w:rPr>
        <w:t xml:space="preserve"> </w:t>
      </w:r>
      <w:r w:rsidRPr="006C35C4">
        <w:rPr>
          <w:sz w:val="18"/>
          <w:szCs w:val="18"/>
        </w:rPr>
        <w:t>è:</w:t>
      </w:r>
    </w:p>
    <w:p w:rsidR="00090C1D" w:rsidRPr="006C35C4" w:rsidRDefault="00090C1D">
      <w:pPr>
        <w:kinsoku w:val="0"/>
        <w:overflowPunct w:val="0"/>
        <w:spacing w:before="71"/>
        <w:ind w:left="70"/>
        <w:rPr>
          <w:sz w:val="18"/>
          <w:szCs w:val="18"/>
        </w:rPr>
        <w:sectPr w:rsidR="00090C1D" w:rsidRPr="006C35C4">
          <w:type w:val="continuous"/>
          <w:pgSz w:w="11905" w:h="16840"/>
          <w:pgMar w:top="160" w:right="840" w:bottom="440" w:left="220" w:header="720" w:footer="720" w:gutter="0"/>
          <w:cols w:num="2" w:space="720" w:equalWidth="0">
            <w:col w:w="6902" w:space="40"/>
            <w:col w:w="3903"/>
          </w:cols>
          <w:noEndnote/>
        </w:sectPr>
      </w:pPr>
    </w:p>
    <w:p w:rsidR="00090C1D" w:rsidRPr="006C35C4" w:rsidRDefault="00090C1D">
      <w:pPr>
        <w:kinsoku w:val="0"/>
        <w:overflowPunct w:val="0"/>
        <w:spacing w:before="2" w:line="110" w:lineRule="exact"/>
        <w:rPr>
          <w:sz w:val="18"/>
          <w:szCs w:val="18"/>
        </w:rPr>
      </w:pPr>
    </w:p>
    <w:p w:rsidR="00090C1D" w:rsidRPr="006C35C4" w:rsidRDefault="00090C1D">
      <w:pPr>
        <w:kinsoku w:val="0"/>
        <w:overflowPunct w:val="0"/>
        <w:spacing w:before="2" w:line="110" w:lineRule="exact"/>
        <w:rPr>
          <w:sz w:val="18"/>
          <w:szCs w:val="18"/>
        </w:rPr>
        <w:sectPr w:rsidR="00090C1D" w:rsidRPr="006C35C4">
          <w:type w:val="continuous"/>
          <w:pgSz w:w="11905" w:h="16840"/>
          <w:pgMar w:top="160" w:right="840" w:bottom="440" w:left="220" w:header="720" w:footer="720" w:gutter="0"/>
          <w:cols w:space="720" w:equalWidth="0">
            <w:col w:w="10845"/>
          </w:cols>
          <w:noEndnote/>
        </w:sectPr>
      </w:pPr>
    </w:p>
    <w:p w:rsidR="00090C1D" w:rsidRPr="006C35C4" w:rsidRDefault="006C35C4" w:rsidP="006C35C4">
      <w:pPr>
        <w:tabs>
          <w:tab w:val="left" w:pos="1928"/>
          <w:tab w:val="left" w:pos="3712"/>
          <w:tab w:val="left" w:pos="7970"/>
        </w:tabs>
        <w:kinsoku w:val="0"/>
        <w:overflowPunct w:val="0"/>
        <w:spacing w:before="71"/>
        <w:rPr>
          <w:sz w:val="18"/>
          <w:szCs w:val="18"/>
        </w:rPr>
      </w:pPr>
      <w:r w:rsidRPr="006C35C4">
        <w:rPr>
          <w:sz w:val="18"/>
          <w:szCs w:val="18"/>
        </w:rPr>
        <w:t xml:space="preserve">                       </w:t>
      </w:r>
      <w:sdt>
        <w:sdtPr>
          <w:rPr>
            <w:sz w:val="18"/>
            <w:szCs w:val="18"/>
          </w:rPr>
          <w:id w:val="18640130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4834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6C35C4">
        <w:rPr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non</w:t>
      </w:r>
      <w:r w:rsidR="007404B0" w:rsidRPr="006C35C4">
        <w:rPr>
          <w:spacing w:val="-1"/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defini</w:t>
      </w:r>
      <w:r w:rsidR="007404B0" w:rsidRPr="006C35C4">
        <w:rPr>
          <w:spacing w:val="-1"/>
          <w:sz w:val="18"/>
          <w:szCs w:val="18"/>
        </w:rPr>
        <w:t>t</w:t>
      </w:r>
      <w:r w:rsidR="007404B0" w:rsidRPr="006C35C4">
        <w:rPr>
          <w:sz w:val="18"/>
          <w:szCs w:val="18"/>
        </w:rPr>
        <w:t>o</w:t>
      </w:r>
      <w:r w:rsidRPr="006C35C4">
        <w:rPr>
          <w:sz w:val="18"/>
          <w:szCs w:val="18"/>
        </w:rPr>
        <w:t xml:space="preserve">                                   </w:t>
      </w:r>
      <w:sdt>
        <w:sdtPr>
          <w:rPr>
            <w:sz w:val="18"/>
            <w:szCs w:val="18"/>
          </w:rPr>
          <w:id w:val="11477849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C35C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6C35C4">
        <w:rPr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defin</w:t>
      </w:r>
      <w:r w:rsidR="007404B0" w:rsidRPr="006C35C4">
        <w:rPr>
          <w:spacing w:val="-1"/>
          <w:sz w:val="18"/>
          <w:szCs w:val="18"/>
        </w:rPr>
        <w:t>i</w:t>
      </w:r>
      <w:r w:rsidR="007404B0" w:rsidRPr="006C35C4">
        <w:rPr>
          <w:sz w:val="18"/>
          <w:szCs w:val="18"/>
        </w:rPr>
        <w:t>to</w:t>
      </w:r>
      <w:r w:rsidR="007404B0" w:rsidRPr="006C35C4">
        <w:rPr>
          <w:spacing w:val="-5"/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con</w:t>
      </w:r>
      <w:r w:rsidR="007404B0" w:rsidRPr="006C35C4">
        <w:rPr>
          <w:spacing w:val="-6"/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sente</w:t>
      </w:r>
      <w:r w:rsidR="007404B0" w:rsidRPr="006C35C4">
        <w:rPr>
          <w:spacing w:val="-1"/>
          <w:sz w:val="18"/>
          <w:szCs w:val="18"/>
        </w:rPr>
        <w:t>n</w:t>
      </w:r>
      <w:r w:rsidR="007404B0" w:rsidRPr="006C35C4">
        <w:rPr>
          <w:sz w:val="18"/>
          <w:szCs w:val="18"/>
        </w:rPr>
        <w:t>za</w:t>
      </w:r>
      <w:r w:rsidR="007404B0" w:rsidRPr="006C35C4">
        <w:rPr>
          <w:spacing w:val="-5"/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n.</w:t>
      </w:r>
      <w:r w:rsidR="007404B0" w:rsidRPr="006C35C4">
        <w:rPr>
          <w:w w:val="99"/>
          <w:sz w:val="18"/>
          <w:szCs w:val="18"/>
          <w:u w:val="single"/>
        </w:rPr>
        <w:t xml:space="preserve"> </w:t>
      </w:r>
      <w:r w:rsidR="007404B0" w:rsidRPr="006C35C4">
        <w:rPr>
          <w:sz w:val="18"/>
          <w:szCs w:val="18"/>
          <w:u w:val="single"/>
        </w:rPr>
        <w:tab/>
      </w:r>
    </w:p>
    <w:p w:rsidR="00090C1D" w:rsidRPr="006C35C4" w:rsidRDefault="007404B0">
      <w:pPr>
        <w:tabs>
          <w:tab w:val="left" w:pos="889"/>
          <w:tab w:val="left" w:pos="1389"/>
          <w:tab w:val="left" w:pos="2219"/>
        </w:tabs>
        <w:kinsoku w:val="0"/>
        <w:overflowPunct w:val="0"/>
        <w:spacing w:before="71"/>
        <w:ind w:left="124"/>
        <w:rPr>
          <w:sz w:val="18"/>
          <w:szCs w:val="18"/>
        </w:rPr>
      </w:pPr>
      <w:r w:rsidRPr="006C35C4">
        <w:rPr>
          <w:sz w:val="18"/>
          <w:szCs w:val="18"/>
        </w:rPr>
        <w:br w:type="column"/>
      </w:r>
      <w:r w:rsidRPr="006C35C4">
        <w:rPr>
          <w:sz w:val="18"/>
          <w:szCs w:val="18"/>
        </w:rPr>
        <w:lastRenderedPageBreak/>
        <w:t>del</w:t>
      </w:r>
      <w:r w:rsidRPr="006C35C4">
        <w:rPr>
          <w:sz w:val="18"/>
          <w:szCs w:val="18"/>
          <w:u w:val="single"/>
        </w:rPr>
        <w:tab/>
      </w:r>
      <w:r w:rsidRPr="006C35C4">
        <w:rPr>
          <w:sz w:val="18"/>
          <w:szCs w:val="18"/>
        </w:rPr>
        <w:t>/</w:t>
      </w:r>
      <w:r w:rsidRPr="006C35C4">
        <w:rPr>
          <w:spacing w:val="-1"/>
          <w:sz w:val="18"/>
          <w:szCs w:val="18"/>
        </w:rPr>
        <w:t>_</w:t>
      </w:r>
      <w:r w:rsidRPr="006C35C4">
        <w:rPr>
          <w:spacing w:val="-1"/>
          <w:sz w:val="18"/>
          <w:szCs w:val="18"/>
          <w:u w:val="single"/>
        </w:rPr>
        <w:tab/>
      </w:r>
      <w:r w:rsidRPr="006C35C4">
        <w:rPr>
          <w:sz w:val="18"/>
          <w:szCs w:val="18"/>
        </w:rPr>
        <w:t>/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090C1D">
      <w:pPr>
        <w:tabs>
          <w:tab w:val="left" w:pos="889"/>
          <w:tab w:val="left" w:pos="1389"/>
          <w:tab w:val="left" w:pos="2219"/>
        </w:tabs>
        <w:kinsoku w:val="0"/>
        <w:overflowPunct w:val="0"/>
        <w:spacing w:before="71"/>
        <w:ind w:left="124"/>
        <w:rPr>
          <w:sz w:val="18"/>
          <w:szCs w:val="18"/>
        </w:rPr>
        <w:sectPr w:rsidR="00090C1D" w:rsidRPr="006C35C4">
          <w:type w:val="continuous"/>
          <w:pgSz w:w="11905" w:h="16840"/>
          <w:pgMar w:top="160" w:right="840" w:bottom="440" w:left="220" w:header="720" w:footer="720" w:gutter="0"/>
          <w:cols w:num="2" w:space="720" w:equalWidth="0">
            <w:col w:w="7972" w:space="40"/>
            <w:col w:w="2833"/>
          </w:cols>
          <w:noEndnote/>
        </w:sectPr>
      </w:pPr>
    </w:p>
    <w:p w:rsidR="00090C1D" w:rsidRPr="006C35C4" w:rsidRDefault="00090C1D">
      <w:pPr>
        <w:kinsoku w:val="0"/>
        <w:overflowPunct w:val="0"/>
        <w:spacing w:before="2" w:line="110" w:lineRule="exact"/>
        <w:rPr>
          <w:sz w:val="18"/>
          <w:szCs w:val="18"/>
        </w:rPr>
      </w:pPr>
    </w:p>
    <w:p w:rsidR="00090C1D" w:rsidRPr="006C35C4" w:rsidRDefault="00090C1D">
      <w:pPr>
        <w:kinsoku w:val="0"/>
        <w:overflowPunct w:val="0"/>
        <w:spacing w:before="2" w:line="110" w:lineRule="exact"/>
        <w:rPr>
          <w:sz w:val="18"/>
          <w:szCs w:val="18"/>
        </w:rPr>
        <w:sectPr w:rsidR="00090C1D" w:rsidRPr="006C35C4">
          <w:type w:val="continuous"/>
          <w:pgSz w:w="11905" w:h="16840"/>
          <w:pgMar w:top="160" w:right="840" w:bottom="440" w:left="220" w:header="720" w:footer="720" w:gutter="0"/>
          <w:cols w:space="720" w:equalWidth="0">
            <w:col w:w="10845"/>
          </w:cols>
          <w:noEndnote/>
        </w:sectPr>
      </w:pPr>
    </w:p>
    <w:p w:rsidR="00090C1D" w:rsidRPr="006C35C4" w:rsidRDefault="007404B0">
      <w:pPr>
        <w:tabs>
          <w:tab w:val="left" w:pos="3190"/>
          <w:tab w:val="left" w:pos="3580"/>
          <w:tab w:val="left" w:pos="4519"/>
        </w:tabs>
        <w:kinsoku w:val="0"/>
        <w:overflowPunct w:val="0"/>
        <w:spacing w:before="71"/>
        <w:ind w:left="1622"/>
        <w:rPr>
          <w:sz w:val="18"/>
          <w:szCs w:val="18"/>
        </w:rPr>
      </w:pPr>
      <w:r w:rsidRPr="006C35C4">
        <w:rPr>
          <w:sz w:val="18"/>
          <w:szCs w:val="18"/>
        </w:rPr>
        <w:t>depositata</w:t>
      </w:r>
      <w:r w:rsidRPr="006C35C4">
        <w:rPr>
          <w:spacing w:val="-1"/>
          <w:sz w:val="18"/>
          <w:szCs w:val="18"/>
        </w:rPr>
        <w:t xml:space="preserve"> </w:t>
      </w:r>
      <w:r w:rsidRPr="006C35C4">
        <w:rPr>
          <w:sz w:val="18"/>
          <w:szCs w:val="18"/>
        </w:rPr>
        <w:t>il</w:t>
      </w:r>
      <w:r w:rsidRPr="006C35C4">
        <w:rPr>
          <w:sz w:val="18"/>
          <w:szCs w:val="18"/>
          <w:u w:val="single"/>
        </w:rPr>
        <w:tab/>
      </w:r>
      <w:r w:rsidRPr="006C35C4">
        <w:rPr>
          <w:spacing w:val="-1"/>
          <w:sz w:val="18"/>
          <w:szCs w:val="18"/>
        </w:rPr>
        <w:t>/</w:t>
      </w:r>
      <w:r w:rsidRPr="006C35C4">
        <w:rPr>
          <w:spacing w:val="-1"/>
          <w:sz w:val="18"/>
          <w:szCs w:val="18"/>
          <w:u w:val="single"/>
        </w:rPr>
        <w:tab/>
      </w:r>
      <w:r w:rsidRPr="006C35C4">
        <w:rPr>
          <w:sz w:val="18"/>
          <w:szCs w:val="18"/>
        </w:rPr>
        <w:t>_/</w:t>
      </w:r>
      <w:r w:rsidRPr="006C35C4">
        <w:rPr>
          <w:spacing w:val="-1"/>
          <w:sz w:val="18"/>
          <w:szCs w:val="18"/>
        </w:rPr>
        <w:t>_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7404B0">
      <w:pPr>
        <w:tabs>
          <w:tab w:val="left" w:pos="1685"/>
          <w:tab w:val="left" w:pos="2186"/>
          <w:tab w:val="left" w:pos="3015"/>
        </w:tabs>
        <w:kinsoku w:val="0"/>
        <w:overflowPunct w:val="0"/>
        <w:spacing w:before="71"/>
        <w:ind w:left="179"/>
        <w:rPr>
          <w:sz w:val="18"/>
          <w:szCs w:val="18"/>
        </w:rPr>
      </w:pPr>
      <w:r w:rsidRPr="006C35C4">
        <w:rPr>
          <w:sz w:val="18"/>
          <w:szCs w:val="18"/>
        </w:rPr>
        <w:br w:type="column"/>
      </w:r>
      <w:r w:rsidRPr="006C35C4">
        <w:rPr>
          <w:sz w:val="18"/>
          <w:szCs w:val="18"/>
        </w:rPr>
        <w:lastRenderedPageBreak/>
        <w:t>noti</w:t>
      </w:r>
      <w:r w:rsidRPr="006C35C4">
        <w:rPr>
          <w:spacing w:val="-2"/>
          <w:sz w:val="18"/>
          <w:szCs w:val="18"/>
        </w:rPr>
        <w:t>f</w:t>
      </w:r>
      <w:r w:rsidRPr="006C35C4">
        <w:rPr>
          <w:sz w:val="18"/>
          <w:szCs w:val="18"/>
        </w:rPr>
        <w:t>icata</w:t>
      </w:r>
      <w:r w:rsidRPr="006C35C4">
        <w:rPr>
          <w:spacing w:val="-1"/>
          <w:sz w:val="18"/>
          <w:szCs w:val="18"/>
        </w:rPr>
        <w:t xml:space="preserve"> </w:t>
      </w:r>
      <w:r w:rsidRPr="006C35C4">
        <w:rPr>
          <w:sz w:val="18"/>
          <w:szCs w:val="18"/>
        </w:rPr>
        <w:t>il</w:t>
      </w:r>
      <w:r w:rsidRPr="006C35C4">
        <w:rPr>
          <w:sz w:val="18"/>
          <w:szCs w:val="18"/>
          <w:u w:val="single"/>
        </w:rPr>
        <w:tab/>
      </w:r>
      <w:r w:rsidRPr="006C35C4">
        <w:rPr>
          <w:spacing w:val="-1"/>
          <w:sz w:val="18"/>
          <w:szCs w:val="18"/>
        </w:rPr>
        <w:t>/</w:t>
      </w:r>
      <w:r w:rsidRPr="006C35C4">
        <w:rPr>
          <w:spacing w:val="-1"/>
          <w:sz w:val="18"/>
          <w:szCs w:val="18"/>
          <w:u w:val="single"/>
        </w:rPr>
        <w:tab/>
      </w:r>
      <w:r w:rsidRPr="006C35C4">
        <w:rPr>
          <w:spacing w:val="-1"/>
          <w:sz w:val="18"/>
          <w:szCs w:val="18"/>
        </w:rPr>
        <w:t>/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090C1D">
      <w:pPr>
        <w:tabs>
          <w:tab w:val="left" w:pos="1685"/>
          <w:tab w:val="left" w:pos="2186"/>
          <w:tab w:val="left" w:pos="3015"/>
        </w:tabs>
        <w:kinsoku w:val="0"/>
        <w:overflowPunct w:val="0"/>
        <w:spacing w:before="71"/>
        <w:ind w:left="179"/>
        <w:rPr>
          <w:sz w:val="18"/>
          <w:szCs w:val="18"/>
        </w:rPr>
        <w:sectPr w:rsidR="00090C1D" w:rsidRPr="006C35C4">
          <w:type w:val="continuous"/>
          <w:pgSz w:w="11905" w:h="16840"/>
          <w:pgMar w:top="160" w:right="840" w:bottom="440" w:left="220" w:header="720" w:footer="720" w:gutter="0"/>
          <w:cols w:num="2" w:space="720" w:equalWidth="0">
            <w:col w:w="4520" w:space="40"/>
            <w:col w:w="6285"/>
          </w:cols>
          <w:noEndnote/>
        </w:sectPr>
      </w:pPr>
    </w:p>
    <w:p w:rsidR="00090C1D" w:rsidRPr="006C35C4" w:rsidRDefault="00090C1D">
      <w:pPr>
        <w:kinsoku w:val="0"/>
        <w:overflowPunct w:val="0"/>
        <w:spacing w:before="4" w:line="150" w:lineRule="exact"/>
        <w:rPr>
          <w:sz w:val="18"/>
          <w:szCs w:val="18"/>
        </w:rPr>
      </w:pPr>
    </w:p>
    <w:p w:rsidR="00090C1D" w:rsidRPr="006C35C4" w:rsidRDefault="007404B0">
      <w:pPr>
        <w:pStyle w:val="Corpotesto"/>
        <w:kinsoku w:val="0"/>
        <w:overflowPunct w:val="0"/>
        <w:spacing w:before="74"/>
        <w:ind w:left="914" w:right="337"/>
        <w:rPr>
          <w:sz w:val="18"/>
          <w:szCs w:val="18"/>
        </w:rPr>
      </w:pPr>
      <w:r w:rsidRPr="006C35C4">
        <w:rPr>
          <w:sz w:val="18"/>
          <w:szCs w:val="18"/>
        </w:rPr>
        <w:t>co</w:t>
      </w:r>
      <w:r w:rsidRPr="006C35C4">
        <w:rPr>
          <w:spacing w:val="-1"/>
          <w:sz w:val="18"/>
          <w:szCs w:val="18"/>
        </w:rPr>
        <w:t>n</w:t>
      </w:r>
      <w:r w:rsidRPr="006C35C4">
        <w:rPr>
          <w:sz w:val="18"/>
          <w:szCs w:val="18"/>
        </w:rPr>
        <w:t>sap</w:t>
      </w:r>
      <w:r w:rsidRPr="006C35C4">
        <w:rPr>
          <w:spacing w:val="-2"/>
          <w:sz w:val="18"/>
          <w:szCs w:val="18"/>
        </w:rPr>
        <w:t>e</w:t>
      </w:r>
      <w:r w:rsidRPr="006C35C4">
        <w:rPr>
          <w:spacing w:val="-1"/>
          <w:sz w:val="18"/>
          <w:szCs w:val="18"/>
        </w:rPr>
        <w:t>v</w:t>
      </w:r>
      <w:r w:rsidRPr="006C35C4">
        <w:rPr>
          <w:sz w:val="18"/>
          <w:szCs w:val="18"/>
        </w:rPr>
        <w:t>o</w:t>
      </w:r>
      <w:r w:rsidRPr="006C35C4">
        <w:rPr>
          <w:spacing w:val="-1"/>
          <w:sz w:val="18"/>
          <w:szCs w:val="18"/>
        </w:rPr>
        <w:t>l</w:t>
      </w:r>
      <w:r w:rsidRPr="006C35C4">
        <w:rPr>
          <w:sz w:val="18"/>
          <w:szCs w:val="18"/>
        </w:rPr>
        <w:t>e d</w:t>
      </w:r>
      <w:r w:rsidRPr="006C35C4">
        <w:rPr>
          <w:spacing w:val="-2"/>
          <w:sz w:val="18"/>
          <w:szCs w:val="18"/>
        </w:rPr>
        <w:t>e</w:t>
      </w:r>
      <w:r w:rsidRPr="006C35C4">
        <w:rPr>
          <w:spacing w:val="-1"/>
          <w:sz w:val="18"/>
          <w:szCs w:val="18"/>
        </w:rPr>
        <w:t>ll</w:t>
      </w:r>
      <w:r w:rsidRPr="006C35C4">
        <w:rPr>
          <w:sz w:val="18"/>
          <w:szCs w:val="18"/>
        </w:rPr>
        <w:t>e sanz</w:t>
      </w:r>
      <w:r w:rsidRPr="006C35C4">
        <w:rPr>
          <w:spacing w:val="-1"/>
          <w:sz w:val="18"/>
          <w:szCs w:val="18"/>
        </w:rPr>
        <w:t>io</w:t>
      </w:r>
      <w:r w:rsidRPr="006C35C4">
        <w:rPr>
          <w:sz w:val="18"/>
          <w:szCs w:val="18"/>
        </w:rPr>
        <w:t>ni</w:t>
      </w:r>
      <w:r w:rsidRPr="006C35C4">
        <w:rPr>
          <w:spacing w:val="-1"/>
          <w:sz w:val="18"/>
          <w:szCs w:val="18"/>
        </w:rPr>
        <w:t xml:space="preserve"> p</w:t>
      </w:r>
      <w:r w:rsidRPr="006C35C4">
        <w:rPr>
          <w:sz w:val="18"/>
          <w:szCs w:val="18"/>
        </w:rPr>
        <w:t>r</w:t>
      </w:r>
      <w:r w:rsidRPr="006C35C4">
        <w:rPr>
          <w:spacing w:val="-2"/>
          <w:sz w:val="18"/>
          <w:szCs w:val="18"/>
        </w:rPr>
        <w:t>e</w:t>
      </w:r>
      <w:r w:rsidRPr="006C35C4">
        <w:rPr>
          <w:sz w:val="18"/>
          <w:szCs w:val="18"/>
        </w:rPr>
        <w:t>v</w:t>
      </w:r>
      <w:r w:rsidRPr="006C35C4">
        <w:rPr>
          <w:spacing w:val="-1"/>
          <w:sz w:val="18"/>
          <w:szCs w:val="18"/>
        </w:rPr>
        <w:t>i</w:t>
      </w:r>
      <w:r w:rsidRPr="006C35C4">
        <w:rPr>
          <w:sz w:val="18"/>
          <w:szCs w:val="18"/>
        </w:rPr>
        <w:t>s</w:t>
      </w:r>
      <w:r w:rsidRPr="006C35C4">
        <w:rPr>
          <w:spacing w:val="-1"/>
          <w:sz w:val="18"/>
          <w:szCs w:val="18"/>
        </w:rPr>
        <w:t>t</w:t>
      </w:r>
      <w:r w:rsidRPr="006C35C4">
        <w:rPr>
          <w:sz w:val="18"/>
          <w:szCs w:val="18"/>
        </w:rPr>
        <w:t>e dal</w:t>
      </w:r>
      <w:r w:rsidRPr="006C35C4">
        <w:rPr>
          <w:spacing w:val="-1"/>
          <w:sz w:val="18"/>
          <w:szCs w:val="18"/>
        </w:rPr>
        <w:t xml:space="preserve"> </w:t>
      </w:r>
      <w:r w:rsidRPr="006C35C4">
        <w:rPr>
          <w:spacing w:val="-2"/>
          <w:sz w:val="18"/>
          <w:szCs w:val="18"/>
        </w:rPr>
        <w:t>c</w:t>
      </w:r>
      <w:r w:rsidRPr="006C35C4">
        <w:rPr>
          <w:spacing w:val="-1"/>
          <w:sz w:val="18"/>
          <w:szCs w:val="18"/>
        </w:rPr>
        <w:t>o</w:t>
      </w:r>
      <w:r w:rsidRPr="006C35C4">
        <w:rPr>
          <w:sz w:val="18"/>
          <w:szCs w:val="18"/>
        </w:rPr>
        <w:t>d</w:t>
      </w:r>
      <w:r w:rsidRPr="006C35C4">
        <w:rPr>
          <w:spacing w:val="-1"/>
          <w:sz w:val="18"/>
          <w:szCs w:val="18"/>
        </w:rPr>
        <w:t>i</w:t>
      </w:r>
      <w:r w:rsidRPr="006C35C4">
        <w:rPr>
          <w:sz w:val="18"/>
          <w:szCs w:val="18"/>
        </w:rPr>
        <w:t>ce p</w:t>
      </w:r>
      <w:r w:rsidRPr="006C35C4">
        <w:rPr>
          <w:spacing w:val="-2"/>
          <w:sz w:val="18"/>
          <w:szCs w:val="18"/>
        </w:rPr>
        <w:t>e</w:t>
      </w:r>
      <w:r w:rsidRPr="006C35C4">
        <w:rPr>
          <w:sz w:val="18"/>
          <w:szCs w:val="18"/>
        </w:rPr>
        <w:t>na</w:t>
      </w:r>
      <w:r w:rsidRPr="006C35C4">
        <w:rPr>
          <w:spacing w:val="-1"/>
          <w:sz w:val="18"/>
          <w:szCs w:val="18"/>
        </w:rPr>
        <w:t>l</w:t>
      </w:r>
      <w:r w:rsidRPr="006C35C4">
        <w:rPr>
          <w:sz w:val="18"/>
          <w:szCs w:val="18"/>
        </w:rPr>
        <w:t>e e</w:t>
      </w:r>
      <w:r w:rsidRPr="006C35C4">
        <w:rPr>
          <w:spacing w:val="-1"/>
          <w:sz w:val="18"/>
          <w:szCs w:val="18"/>
        </w:rPr>
        <w:t xml:space="preserve"> </w:t>
      </w:r>
      <w:r w:rsidRPr="006C35C4">
        <w:rPr>
          <w:sz w:val="18"/>
          <w:szCs w:val="18"/>
        </w:rPr>
        <w:t>da</w:t>
      </w:r>
      <w:r w:rsidRPr="006C35C4">
        <w:rPr>
          <w:spacing w:val="-1"/>
          <w:sz w:val="18"/>
          <w:szCs w:val="18"/>
        </w:rPr>
        <w:t>ll</w:t>
      </w:r>
      <w:r w:rsidRPr="006C35C4">
        <w:rPr>
          <w:sz w:val="18"/>
          <w:szCs w:val="18"/>
        </w:rPr>
        <w:t>e</w:t>
      </w:r>
      <w:r w:rsidRPr="006C35C4">
        <w:rPr>
          <w:spacing w:val="-2"/>
          <w:sz w:val="18"/>
          <w:szCs w:val="18"/>
        </w:rPr>
        <w:t xml:space="preserve"> </w:t>
      </w:r>
      <w:r w:rsidRPr="006C35C4">
        <w:rPr>
          <w:spacing w:val="-1"/>
          <w:sz w:val="18"/>
          <w:szCs w:val="18"/>
        </w:rPr>
        <w:t>le</w:t>
      </w:r>
      <w:r w:rsidRPr="006C35C4">
        <w:rPr>
          <w:sz w:val="18"/>
          <w:szCs w:val="18"/>
        </w:rPr>
        <w:t>ggi</w:t>
      </w:r>
      <w:r w:rsidRPr="006C35C4">
        <w:rPr>
          <w:spacing w:val="-2"/>
          <w:sz w:val="18"/>
          <w:szCs w:val="18"/>
        </w:rPr>
        <w:t xml:space="preserve"> </w:t>
      </w:r>
      <w:r w:rsidRPr="006C35C4">
        <w:rPr>
          <w:spacing w:val="-1"/>
          <w:sz w:val="18"/>
          <w:szCs w:val="18"/>
        </w:rPr>
        <w:t>s</w:t>
      </w:r>
      <w:r w:rsidRPr="006C35C4">
        <w:rPr>
          <w:sz w:val="18"/>
          <w:szCs w:val="18"/>
        </w:rPr>
        <w:t>p</w:t>
      </w:r>
      <w:r w:rsidRPr="006C35C4">
        <w:rPr>
          <w:spacing w:val="-1"/>
          <w:sz w:val="18"/>
          <w:szCs w:val="18"/>
        </w:rPr>
        <w:t>ecial</w:t>
      </w:r>
      <w:r w:rsidRPr="006C35C4">
        <w:rPr>
          <w:sz w:val="18"/>
          <w:szCs w:val="18"/>
        </w:rPr>
        <w:t xml:space="preserve">i </w:t>
      </w:r>
      <w:r w:rsidRPr="006C35C4">
        <w:rPr>
          <w:spacing w:val="-1"/>
          <w:sz w:val="18"/>
          <w:szCs w:val="18"/>
        </w:rPr>
        <w:t>i</w:t>
      </w:r>
      <w:r w:rsidRPr="006C35C4">
        <w:rPr>
          <w:sz w:val="18"/>
          <w:szCs w:val="18"/>
        </w:rPr>
        <w:t xml:space="preserve">n </w:t>
      </w:r>
      <w:r w:rsidRPr="006C35C4">
        <w:rPr>
          <w:spacing w:val="-3"/>
          <w:sz w:val="18"/>
          <w:szCs w:val="18"/>
        </w:rPr>
        <w:t>m</w:t>
      </w:r>
      <w:r w:rsidRPr="006C35C4">
        <w:rPr>
          <w:spacing w:val="-1"/>
          <w:sz w:val="18"/>
          <w:szCs w:val="18"/>
        </w:rPr>
        <w:t>ateri</w:t>
      </w:r>
      <w:r w:rsidRPr="006C35C4">
        <w:rPr>
          <w:sz w:val="18"/>
          <w:szCs w:val="18"/>
        </w:rPr>
        <w:t>a p</w:t>
      </w:r>
      <w:r w:rsidRPr="006C35C4">
        <w:rPr>
          <w:spacing w:val="-1"/>
          <w:sz w:val="18"/>
          <w:szCs w:val="18"/>
        </w:rPr>
        <w:t>e</w:t>
      </w:r>
      <w:r w:rsidRPr="006C35C4">
        <w:rPr>
          <w:sz w:val="18"/>
          <w:szCs w:val="18"/>
        </w:rPr>
        <w:t>r</w:t>
      </w:r>
      <w:r w:rsidRPr="006C35C4">
        <w:rPr>
          <w:spacing w:val="-2"/>
          <w:sz w:val="18"/>
          <w:szCs w:val="18"/>
        </w:rPr>
        <w:t xml:space="preserve"> </w:t>
      </w:r>
      <w:r w:rsidRPr="006C35C4">
        <w:rPr>
          <w:spacing w:val="-1"/>
          <w:sz w:val="18"/>
          <w:szCs w:val="18"/>
        </w:rPr>
        <w:t>i</w:t>
      </w:r>
      <w:r w:rsidRPr="006C35C4">
        <w:rPr>
          <w:sz w:val="18"/>
          <w:szCs w:val="18"/>
        </w:rPr>
        <w:t xml:space="preserve">l </w:t>
      </w:r>
      <w:r w:rsidRPr="006C35C4">
        <w:rPr>
          <w:spacing w:val="-1"/>
          <w:sz w:val="18"/>
          <w:szCs w:val="18"/>
        </w:rPr>
        <w:t>cas</w:t>
      </w:r>
      <w:r w:rsidRPr="006C35C4">
        <w:rPr>
          <w:sz w:val="18"/>
          <w:szCs w:val="18"/>
        </w:rPr>
        <w:t>o</w:t>
      </w:r>
      <w:r w:rsidRPr="006C35C4">
        <w:rPr>
          <w:spacing w:val="-1"/>
          <w:sz w:val="18"/>
          <w:szCs w:val="18"/>
        </w:rPr>
        <w:t xml:space="preserve"> </w:t>
      </w:r>
      <w:r w:rsidRPr="006C35C4">
        <w:rPr>
          <w:sz w:val="18"/>
          <w:szCs w:val="18"/>
        </w:rPr>
        <w:t>di</w:t>
      </w:r>
      <w:r w:rsidRPr="006C35C4">
        <w:rPr>
          <w:spacing w:val="-1"/>
          <w:sz w:val="18"/>
          <w:szCs w:val="18"/>
        </w:rPr>
        <w:t xml:space="preserve"> </w:t>
      </w:r>
      <w:r w:rsidRPr="006C35C4">
        <w:rPr>
          <w:sz w:val="18"/>
          <w:szCs w:val="18"/>
        </w:rPr>
        <w:t>d</w:t>
      </w:r>
      <w:r w:rsidRPr="006C35C4">
        <w:rPr>
          <w:spacing w:val="-1"/>
          <w:sz w:val="18"/>
          <w:szCs w:val="18"/>
        </w:rPr>
        <w:t>ic</w:t>
      </w:r>
      <w:r w:rsidRPr="006C35C4">
        <w:rPr>
          <w:sz w:val="18"/>
          <w:szCs w:val="18"/>
        </w:rPr>
        <w:t>h</w:t>
      </w:r>
      <w:r w:rsidRPr="006C35C4">
        <w:rPr>
          <w:spacing w:val="-1"/>
          <w:sz w:val="18"/>
          <w:szCs w:val="18"/>
        </w:rPr>
        <w:t>iarazio</w:t>
      </w:r>
      <w:r w:rsidRPr="006C35C4">
        <w:rPr>
          <w:sz w:val="18"/>
          <w:szCs w:val="18"/>
        </w:rPr>
        <w:t xml:space="preserve">ne </w:t>
      </w:r>
      <w:r w:rsidRPr="006C35C4">
        <w:rPr>
          <w:spacing w:val="-1"/>
          <w:sz w:val="18"/>
          <w:szCs w:val="18"/>
        </w:rPr>
        <w:t>fals</w:t>
      </w:r>
      <w:r w:rsidRPr="006C35C4">
        <w:rPr>
          <w:sz w:val="18"/>
          <w:szCs w:val="18"/>
        </w:rPr>
        <w:t>a</w:t>
      </w:r>
      <w:r w:rsidRPr="006C35C4">
        <w:rPr>
          <w:spacing w:val="-1"/>
          <w:sz w:val="18"/>
          <w:szCs w:val="18"/>
        </w:rPr>
        <w:t xml:space="preserve"> </w:t>
      </w:r>
      <w:r w:rsidRPr="006C35C4">
        <w:rPr>
          <w:sz w:val="18"/>
          <w:szCs w:val="18"/>
        </w:rPr>
        <w:t xml:space="preserve">o </w:t>
      </w:r>
      <w:r w:rsidRPr="006C35C4">
        <w:rPr>
          <w:spacing w:val="-1"/>
          <w:sz w:val="18"/>
          <w:szCs w:val="18"/>
        </w:rPr>
        <w:t>mendac</w:t>
      </w:r>
      <w:r w:rsidRPr="006C35C4">
        <w:rPr>
          <w:sz w:val="18"/>
          <w:szCs w:val="18"/>
        </w:rPr>
        <w:t>e e</w:t>
      </w:r>
      <w:r w:rsidRPr="006C35C4">
        <w:rPr>
          <w:spacing w:val="-1"/>
          <w:sz w:val="18"/>
          <w:szCs w:val="18"/>
        </w:rPr>
        <w:t xml:space="preserve"> l’us</w:t>
      </w:r>
      <w:r w:rsidRPr="006C35C4">
        <w:rPr>
          <w:sz w:val="18"/>
          <w:szCs w:val="18"/>
        </w:rPr>
        <w:t>o</w:t>
      </w:r>
      <w:r w:rsidRPr="006C35C4">
        <w:rPr>
          <w:spacing w:val="-1"/>
          <w:sz w:val="18"/>
          <w:szCs w:val="18"/>
        </w:rPr>
        <w:t xml:space="preserve"> d</w:t>
      </w:r>
      <w:r w:rsidRPr="006C35C4">
        <w:rPr>
          <w:sz w:val="18"/>
          <w:szCs w:val="18"/>
        </w:rPr>
        <w:t xml:space="preserve">i </w:t>
      </w:r>
      <w:r w:rsidRPr="006C35C4">
        <w:rPr>
          <w:spacing w:val="-1"/>
          <w:sz w:val="18"/>
          <w:szCs w:val="18"/>
        </w:rPr>
        <w:t>att</w:t>
      </w:r>
      <w:r w:rsidRPr="006C35C4">
        <w:rPr>
          <w:sz w:val="18"/>
          <w:szCs w:val="18"/>
        </w:rPr>
        <w:t>o</w:t>
      </w:r>
      <w:r w:rsidRPr="006C35C4">
        <w:rPr>
          <w:spacing w:val="-1"/>
          <w:sz w:val="18"/>
          <w:szCs w:val="18"/>
        </w:rPr>
        <w:t xml:space="preserve"> falso</w:t>
      </w:r>
      <w:r w:rsidRPr="006C35C4">
        <w:rPr>
          <w:sz w:val="18"/>
          <w:szCs w:val="18"/>
        </w:rPr>
        <w:t>,</w:t>
      </w:r>
      <w:r w:rsidRPr="006C35C4">
        <w:rPr>
          <w:spacing w:val="-1"/>
          <w:sz w:val="18"/>
          <w:szCs w:val="18"/>
        </w:rPr>
        <w:t xml:space="preserve"> co</w:t>
      </w:r>
      <w:r w:rsidRPr="006C35C4">
        <w:rPr>
          <w:spacing w:val="-3"/>
          <w:sz w:val="18"/>
          <w:szCs w:val="18"/>
        </w:rPr>
        <w:t>m</w:t>
      </w:r>
      <w:r w:rsidRPr="006C35C4">
        <w:rPr>
          <w:sz w:val="18"/>
          <w:szCs w:val="18"/>
        </w:rPr>
        <w:t>e</w:t>
      </w:r>
      <w:r w:rsidRPr="006C35C4">
        <w:rPr>
          <w:spacing w:val="-1"/>
          <w:sz w:val="18"/>
          <w:szCs w:val="18"/>
        </w:rPr>
        <w:t xml:space="preserve"> previs</w:t>
      </w:r>
      <w:r w:rsidRPr="006C35C4">
        <w:rPr>
          <w:spacing w:val="-2"/>
          <w:sz w:val="18"/>
          <w:szCs w:val="18"/>
        </w:rPr>
        <w:t>t</w:t>
      </w:r>
      <w:r w:rsidRPr="006C35C4">
        <w:rPr>
          <w:sz w:val="18"/>
          <w:szCs w:val="18"/>
        </w:rPr>
        <w:t>o</w:t>
      </w:r>
      <w:r w:rsidRPr="006C35C4">
        <w:rPr>
          <w:spacing w:val="-1"/>
          <w:sz w:val="18"/>
          <w:szCs w:val="18"/>
        </w:rPr>
        <w:t xml:space="preserve"> dall’art</w:t>
      </w:r>
      <w:r w:rsidRPr="006C35C4">
        <w:rPr>
          <w:sz w:val="18"/>
          <w:szCs w:val="18"/>
        </w:rPr>
        <w:t>.</w:t>
      </w:r>
      <w:r w:rsidRPr="006C35C4">
        <w:rPr>
          <w:spacing w:val="-1"/>
          <w:sz w:val="18"/>
          <w:szCs w:val="18"/>
        </w:rPr>
        <w:t xml:space="preserve"> 7</w:t>
      </w:r>
      <w:r w:rsidRPr="006C35C4">
        <w:rPr>
          <w:sz w:val="18"/>
          <w:szCs w:val="18"/>
        </w:rPr>
        <w:t>6</w:t>
      </w:r>
      <w:r w:rsidRPr="006C35C4">
        <w:rPr>
          <w:spacing w:val="-1"/>
          <w:sz w:val="18"/>
          <w:szCs w:val="18"/>
        </w:rPr>
        <w:t xml:space="preserve"> de</w:t>
      </w:r>
      <w:r w:rsidRPr="006C35C4">
        <w:rPr>
          <w:sz w:val="18"/>
          <w:szCs w:val="18"/>
        </w:rPr>
        <w:t>l</w:t>
      </w:r>
      <w:r w:rsidRPr="006C35C4">
        <w:rPr>
          <w:spacing w:val="-1"/>
          <w:sz w:val="18"/>
          <w:szCs w:val="18"/>
        </w:rPr>
        <w:t xml:space="preserve"> citat</w:t>
      </w:r>
      <w:r w:rsidRPr="006C35C4">
        <w:rPr>
          <w:sz w:val="18"/>
          <w:szCs w:val="18"/>
        </w:rPr>
        <w:t xml:space="preserve">o </w:t>
      </w:r>
      <w:r w:rsidRPr="006C35C4">
        <w:rPr>
          <w:spacing w:val="-1"/>
          <w:sz w:val="18"/>
          <w:szCs w:val="18"/>
        </w:rPr>
        <w:t>D</w:t>
      </w:r>
      <w:r w:rsidRPr="006C35C4">
        <w:rPr>
          <w:spacing w:val="2"/>
          <w:sz w:val="18"/>
          <w:szCs w:val="18"/>
        </w:rPr>
        <w:t>P</w:t>
      </w:r>
      <w:r w:rsidRPr="006C35C4">
        <w:rPr>
          <w:sz w:val="18"/>
          <w:szCs w:val="18"/>
        </w:rPr>
        <w:t>R, so</w:t>
      </w:r>
      <w:r w:rsidRPr="006C35C4">
        <w:rPr>
          <w:spacing w:val="-2"/>
          <w:sz w:val="18"/>
          <w:szCs w:val="18"/>
        </w:rPr>
        <w:t>t</w:t>
      </w:r>
      <w:r w:rsidRPr="006C35C4">
        <w:rPr>
          <w:spacing w:val="-1"/>
          <w:sz w:val="18"/>
          <w:szCs w:val="18"/>
        </w:rPr>
        <w:t>t</w:t>
      </w:r>
      <w:r w:rsidRPr="006C35C4">
        <w:rPr>
          <w:sz w:val="18"/>
          <w:szCs w:val="18"/>
        </w:rPr>
        <w:t>o p</w:t>
      </w:r>
      <w:r w:rsidRPr="006C35C4">
        <w:rPr>
          <w:spacing w:val="-2"/>
          <w:sz w:val="18"/>
          <w:szCs w:val="18"/>
        </w:rPr>
        <w:t>e</w:t>
      </w:r>
      <w:r w:rsidRPr="006C35C4">
        <w:rPr>
          <w:sz w:val="18"/>
          <w:szCs w:val="18"/>
        </w:rPr>
        <w:t>rsonale</w:t>
      </w:r>
      <w:r w:rsidRPr="006C35C4">
        <w:rPr>
          <w:spacing w:val="-1"/>
          <w:sz w:val="18"/>
          <w:szCs w:val="18"/>
        </w:rPr>
        <w:t xml:space="preserve"> </w:t>
      </w:r>
      <w:r w:rsidRPr="006C35C4">
        <w:rPr>
          <w:sz w:val="18"/>
          <w:szCs w:val="18"/>
        </w:rPr>
        <w:t>r</w:t>
      </w:r>
      <w:r w:rsidRPr="006C35C4">
        <w:rPr>
          <w:spacing w:val="-2"/>
          <w:sz w:val="18"/>
          <w:szCs w:val="18"/>
        </w:rPr>
        <w:t>e</w:t>
      </w:r>
      <w:r w:rsidRPr="006C35C4">
        <w:rPr>
          <w:sz w:val="18"/>
          <w:szCs w:val="18"/>
        </w:rPr>
        <w:t>spons</w:t>
      </w:r>
      <w:r w:rsidRPr="006C35C4">
        <w:rPr>
          <w:spacing w:val="-2"/>
          <w:sz w:val="18"/>
          <w:szCs w:val="18"/>
        </w:rPr>
        <w:t>a</w:t>
      </w:r>
      <w:r w:rsidRPr="006C35C4">
        <w:rPr>
          <w:sz w:val="18"/>
          <w:szCs w:val="18"/>
        </w:rPr>
        <w:t>bilità</w:t>
      </w:r>
    </w:p>
    <w:p w:rsidR="00090C1D" w:rsidRDefault="007404B0">
      <w:pPr>
        <w:kinsoku w:val="0"/>
        <w:overflowPunct w:val="0"/>
        <w:spacing w:before="3"/>
        <w:ind w:left="619"/>
        <w:jc w:val="center"/>
        <w:rPr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DICH</w:t>
      </w:r>
      <w:r>
        <w:rPr>
          <w:b/>
          <w:bCs/>
          <w:spacing w:val="1"/>
          <w:sz w:val="28"/>
          <w:szCs w:val="28"/>
        </w:rPr>
        <w:t>I</w:t>
      </w:r>
      <w:r>
        <w:rPr>
          <w:b/>
          <w:bCs/>
          <w:sz w:val="28"/>
          <w:szCs w:val="28"/>
        </w:rPr>
        <w:t>A</w:t>
      </w:r>
      <w:r>
        <w:rPr>
          <w:b/>
          <w:bCs/>
          <w:spacing w:val="-1"/>
          <w:sz w:val="28"/>
          <w:szCs w:val="28"/>
        </w:rPr>
        <w:t>RO</w:t>
      </w:r>
    </w:p>
    <w:p w:rsidR="00090C1D" w:rsidRDefault="00090C1D">
      <w:pPr>
        <w:kinsoku w:val="0"/>
        <w:overflowPunct w:val="0"/>
        <w:spacing w:before="10" w:line="170" w:lineRule="exact"/>
        <w:rPr>
          <w:sz w:val="17"/>
          <w:szCs w:val="17"/>
        </w:rPr>
      </w:pPr>
    </w:p>
    <w:p w:rsidR="00090C1D" w:rsidRPr="006C35C4" w:rsidRDefault="007404B0">
      <w:pPr>
        <w:pStyle w:val="Titolo4"/>
        <w:numPr>
          <w:ilvl w:val="0"/>
          <w:numId w:val="7"/>
        </w:numPr>
        <w:tabs>
          <w:tab w:val="left" w:pos="1334"/>
        </w:tabs>
        <w:kinsoku w:val="0"/>
        <w:overflowPunct w:val="0"/>
        <w:spacing w:before="0"/>
        <w:ind w:left="1334"/>
        <w:rPr>
          <w:sz w:val="18"/>
          <w:szCs w:val="18"/>
        </w:rPr>
      </w:pPr>
      <w:r w:rsidRPr="006C35C4">
        <w:rPr>
          <w:sz w:val="18"/>
          <w:szCs w:val="18"/>
        </w:rPr>
        <w:t>i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dati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anagrafici</w:t>
      </w:r>
      <w:r w:rsidRPr="006C35C4">
        <w:rPr>
          <w:spacing w:val="-6"/>
          <w:sz w:val="18"/>
          <w:szCs w:val="18"/>
        </w:rPr>
        <w:t xml:space="preserve"> </w:t>
      </w:r>
      <w:r w:rsidRPr="006C35C4">
        <w:rPr>
          <w:sz w:val="18"/>
          <w:szCs w:val="18"/>
        </w:rPr>
        <w:t>e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fiscali</w:t>
      </w:r>
      <w:r w:rsidRPr="006C35C4">
        <w:rPr>
          <w:spacing w:val="-6"/>
          <w:sz w:val="18"/>
          <w:szCs w:val="18"/>
        </w:rPr>
        <w:t xml:space="preserve"> </w:t>
      </w:r>
      <w:r w:rsidRPr="006C35C4">
        <w:rPr>
          <w:sz w:val="18"/>
          <w:szCs w:val="18"/>
        </w:rPr>
        <w:t>della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Ditta/Società/Ente</w:t>
      </w:r>
    </w:p>
    <w:p w:rsidR="00090C1D" w:rsidRPr="006C35C4" w:rsidRDefault="00090C1D">
      <w:pPr>
        <w:kinsoku w:val="0"/>
        <w:overflowPunct w:val="0"/>
        <w:spacing w:before="14" w:line="240" w:lineRule="exact"/>
        <w:rPr>
          <w:sz w:val="18"/>
          <w:szCs w:val="18"/>
        </w:rPr>
      </w:pPr>
    </w:p>
    <w:p w:rsidR="00090C1D" w:rsidRPr="006C35C4" w:rsidRDefault="007404B0">
      <w:pPr>
        <w:tabs>
          <w:tab w:val="left" w:pos="10444"/>
        </w:tabs>
        <w:kinsoku w:val="0"/>
        <w:overflowPunct w:val="0"/>
        <w:ind w:left="1274"/>
        <w:rPr>
          <w:sz w:val="18"/>
          <w:szCs w:val="18"/>
        </w:rPr>
      </w:pPr>
      <w:r w:rsidRPr="006C35C4">
        <w:rPr>
          <w:sz w:val="18"/>
          <w:szCs w:val="18"/>
        </w:rPr>
        <w:t>Codice</w:t>
      </w:r>
      <w:r w:rsidRPr="006C35C4">
        <w:rPr>
          <w:spacing w:val="-14"/>
          <w:sz w:val="18"/>
          <w:szCs w:val="18"/>
        </w:rPr>
        <w:t xml:space="preserve"> </w:t>
      </w:r>
      <w:r w:rsidRPr="006C35C4">
        <w:rPr>
          <w:sz w:val="18"/>
          <w:szCs w:val="18"/>
        </w:rPr>
        <w:t>Fisca</w:t>
      </w:r>
      <w:r w:rsidRPr="006C35C4">
        <w:rPr>
          <w:spacing w:val="1"/>
          <w:sz w:val="18"/>
          <w:szCs w:val="18"/>
        </w:rPr>
        <w:t>l</w:t>
      </w:r>
      <w:r w:rsidRPr="006C35C4">
        <w:rPr>
          <w:sz w:val="18"/>
          <w:szCs w:val="18"/>
        </w:rPr>
        <w:t>e: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090C1D">
      <w:pPr>
        <w:kinsoku w:val="0"/>
        <w:overflowPunct w:val="0"/>
        <w:spacing w:before="4" w:line="180" w:lineRule="exact"/>
        <w:rPr>
          <w:sz w:val="18"/>
          <w:szCs w:val="18"/>
        </w:rPr>
      </w:pPr>
    </w:p>
    <w:p w:rsidR="00090C1D" w:rsidRPr="006C35C4" w:rsidRDefault="007404B0">
      <w:pPr>
        <w:tabs>
          <w:tab w:val="left" w:pos="10417"/>
        </w:tabs>
        <w:kinsoku w:val="0"/>
        <w:overflowPunct w:val="0"/>
        <w:spacing w:before="69"/>
        <w:ind w:left="1274"/>
        <w:rPr>
          <w:sz w:val="18"/>
          <w:szCs w:val="18"/>
        </w:rPr>
      </w:pPr>
      <w:r w:rsidRPr="006C35C4">
        <w:rPr>
          <w:sz w:val="18"/>
          <w:szCs w:val="18"/>
        </w:rPr>
        <w:t>Partita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 xml:space="preserve">IVA </w:t>
      </w:r>
      <w:r w:rsidRPr="006C35C4">
        <w:rPr>
          <w:spacing w:val="-12"/>
          <w:sz w:val="18"/>
          <w:szCs w:val="18"/>
        </w:rPr>
        <w:t xml:space="preserve"> </w:t>
      </w:r>
      <w:r w:rsidRPr="006C35C4">
        <w:rPr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090C1D">
      <w:pPr>
        <w:kinsoku w:val="0"/>
        <w:overflowPunct w:val="0"/>
        <w:spacing w:before="4" w:line="180" w:lineRule="exact"/>
        <w:rPr>
          <w:sz w:val="18"/>
          <w:szCs w:val="18"/>
        </w:rPr>
      </w:pPr>
    </w:p>
    <w:p w:rsidR="00090C1D" w:rsidRPr="006C35C4" w:rsidRDefault="00090C1D">
      <w:pPr>
        <w:kinsoku w:val="0"/>
        <w:overflowPunct w:val="0"/>
        <w:spacing w:before="4" w:line="180" w:lineRule="exact"/>
        <w:rPr>
          <w:sz w:val="18"/>
          <w:szCs w:val="18"/>
        </w:rPr>
        <w:sectPr w:rsidR="00090C1D" w:rsidRPr="006C35C4">
          <w:type w:val="continuous"/>
          <w:pgSz w:w="11905" w:h="16840"/>
          <w:pgMar w:top="160" w:right="840" w:bottom="440" w:left="220" w:header="720" w:footer="720" w:gutter="0"/>
          <w:cols w:space="720" w:equalWidth="0">
            <w:col w:w="10845"/>
          </w:cols>
          <w:noEndnote/>
        </w:sectPr>
      </w:pPr>
    </w:p>
    <w:p w:rsidR="00090C1D" w:rsidRPr="006C35C4" w:rsidRDefault="007404B0">
      <w:pPr>
        <w:tabs>
          <w:tab w:val="left" w:pos="9176"/>
        </w:tabs>
        <w:kinsoku w:val="0"/>
        <w:overflowPunct w:val="0"/>
        <w:spacing w:before="69"/>
        <w:ind w:left="1274"/>
        <w:rPr>
          <w:sz w:val="18"/>
          <w:szCs w:val="18"/>
        </w:rPr>
      </w:pPr>
      <w:r w:rsidRPr="006C35C4">
        <w:rPr>
          <w:sz w:val="18"/>
          <w:szCs w:val="18"/>
        </w:rPr>
        <w:t>Sede</w:t>
      </w:r>
      <w:r w:rsidRPr="006C35C4">
        <w:rPr>
          <w:spacing w:val="-12"/>
          <w:sz w:val="18"/>
          <w:szCs w:val="18"/>
        </w:rPr>
        <w:t xml:space="preserve"> </w:t>
      </w:r>
      <w:r w:rsidRPr="006C35C4">
        <w:rPr>
          <w:sz w:val="18"/>
          <w:szCs w:val="18"/>
        </w:rPr>
        <w:t xml:space="preserve">sociale </w:t>
      </w:r>
      <w:r w:rsidRPr="006C35C4">
        <w:rPr>
          <w:spacing w:val="-11"/>
          <w:sz w:val="18"/>
          <w:szCs w:val="18"/>
        </w:rPr>
        <w:t xml:space="preserve"> </w:t>
      </w:r>
      <w:r w:rsidRPr="006C35C4">
        <w:rPr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7404B0">
      <w:pPr>
        <w:tabs>
          <w:tab w:val="left" w:pos="1242"/>
        </w:tabs>
        <w:kinsoku w:val="0"/>
        <w:overflowPunct w:val="0"/>
        <w:spacing w:before="87"/>
        <w:ind w:left="124"/>
        <w:rPr>
          <w:sz w:val="18"/>
          <w:szCs w:val="18"/>
        </w:rPr>
      </w:pPr>
      <w:r w:rsidRPr="006C35C4">
        <w:rPr>
          <w:sz w:val="18"/>
          <w:szCs w:val="18"/>
        </w:rPr>
        <w:br w:type="column"/>
      </w:r>
      <w:r w:rsidRPr="006C35C4">
        <w:rPr>
          <w:sz w:val="18"/>
          <w:szCs w:val="18"/>
        </w:rPr>
        <w:lastRenderedPageBreak/>
        <w:t>pr</w:t>
      </w:r>
      <w:r w:rsidRPr="006C35C4">
        <w:rPr>
          <w:spacing w:val="-1"/>
          <w:sz w:val="18"/>
          <w:szCs w:val="18"/>
        </w:rPr>
        <w:t>o</w:t>
      </w:r>
      <w:r w:rsidRPr="006C35C4">
        <w:rPr>
          <w:sz w:val="18"/>
          <w:szCs w:val="18"/>
        </w:rPr>
        <w:t>v.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090C1D">
      <w:pPr>
        <w:tabs>
          <w:tab w:val="left" w:pos="1242"/>
        </w:tabs>
        <w:kinsoku w:val="0"/>
        <w:overflowPunct w:val="0"/>
        <w:spacing w:before="87"/>
        <w:ind w:left="124"/>
        <w:rPr>
          <w:sz w:val="18"/>
          <w:szCs w:val="18"/>
        </w:rPr>
        <w:sectPr w:rsidR="00090C1D" w:rsidRPr="006C35C4">
          <w:type w:val="continuous"/>
          <w:pgSz w:w="11905" w:h="16840"/>
          <w:pgMar w:top="160" w:right="840" w:bottom="440" w:left="220" w:header="720" w:footer="720" w:gutter="0"/>
          <w:cols w:num="2" w:space="720" w:equalWidth="0">
            <w:col w:w="9177" w:space="40"/>
            <w:col w:w="1628"/>
          </w:cols>
          <w:noEndnote/>
        </w:sectPr>
      </w:pPr>
    </w:p>
    <w:p w:rsidR="00090C1D" w:rsidRPr="006C35C4" w:rsidRDefault="007404B0">
      <w:pPr>
        <w:tabs>
          <w:tab w:val="left" w:pos="8745"/>
        </w:tabs>
        <w:kinsoku w:val="0"/>
        <w:overflowPunct w:val="0"/>
        <w:spacing w:before="71"/>
        <w:ind w:left="1245"/>
        <w:rPr>
          <w:sz w:val="18"/>
          <w:szCs w:val="18"/>
        </w:rPr>
      </w:pPr>
      <w:r w:rsidRPr="006C35C4">
        <w:rPr>
          <w:sz w:val="18"/>
          <w:szCs w:val="18"/>
        </w:rPr>
        <w:t>I</w:t>
      </w:r>
      <w:r w:rsidRPr="006C35C4">
        <w:rPr>
          <w:spacing w:val="-1"/>
          <w:sz w:val="18"/>
          <w:szCs w:val="18"/>
        </w:rPr>
        <w:t>n</w:t>
      </w:r>
      <w:r w:rsidRPr="006C35C4">
        <w:rPr>
          <w:sz w:val="18"/>
          <w:szCs w:val="18"/>
        </w:rPr>
        <w:t xml:space="preserve">dirizzo </w:t>
      </w:r>
      <w:r w:rsidRPr="006C35C4">
        <w:rPr>
          <w:spacing w:val="1"/>
          <w:sz w:val="18"/>
          <w:szCs w:val="18"/>
        </w:rPr>
        <w:t xml:space="preserve"> 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7404B0">
      <w:pPr>
        <w:tabs>
          <w:tab w:val="left" w:pos="1653"/>
        </w:tabs>
        <w:kinsoku w:val="0"/>
        <w:overflowPunct w:val="0"/>
        <w:spacing w:before="71"/>
        <w:ind w:left="124"/>
        <w:rPr>
          <w:sz w:val="18"/>
          <w:szCs w:val="18"/>
        </w:rPr>
      </w:pPr>
      <w:r w:rsidRPr="006C35C4">
        <w:rPr>
          <w:sz w:val="18"/>
          <w:szCs w:val="18"/>
        </w:rPr>
        <w:br w:type="column"/>
      </w:r>
      <w:r w:rsidRPr="006C35C4">
        <w:rPr>
          <w:sz w:val="18"/>
          <w:szCs w:val="18"/>
        </w:rPr>
        <w:lastRenderedPageBreak/>
        <w:t>CAP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090C1D">
      <w:pPr>
        <w:tabs>
          <w:tab w:val="left" w:pos="1653"/>
        </w:tabs>
        <w:kinsoku w:val="0"/>
        <w:overflowPunct w:val="0"/>
        <w:spacing w:before="71"/>
        <w:ind w:left="124"/>
        <w:rPr>
          <w:sz w:val="18"/>
          <w:szCs w:val="18"/>
        </w:rPr>
        <w:sectPr w:rsidR="00090C1D" w:rsidRPr="006C35C4">
          <w:type w:val="continuous"/>
          <w:pgSz w:w="11905" w:h="16840"/>
          <w:pgMar w:top="160" w:right="840" w:bottom="440" w:left="220" w:header="720" w:footer="720" w:gutter="0"/>
          <w:cols w:num="2" w:space="720" w:equalWidth="0">
            <w:col w:w="8746" w:space="40"/>
            <w:col w:w="2059"/>
          </w:cols>
          <w:noEndnote/>
        </w:sectPr>
      </w:pPr>
    </w:p>
    <w:p w:rsidR="00090C1D" w:rsidRPr="006C35C4" w:rsidRDefault="007404B0">
      <w:pPr>
        <w:tabs>
          <w:tab w:val="left" w:pos="7971"/>
          <w:tab w:val="left" w:pos="10439"/>
        </w:tabs>
        <w:kinsoku w:val="0"/>
        <w:overflowPunct w:val="0"/>
        <w:spacing w:before="71"/>
        <w:ind w:left="1245"/>
        <w:rPr>
          <w:sz w:val="18"/>
          <w:szCs w:val="18"/>
        </w:rPr>
      </w:pPr>
      <w:r w:rsidRPr="006C35C4">
        <w:rPr>
          <w:sz w:val="18"/>
          <w:szCs w:val="18"/>
        </w:rPr>
        <w:t>Iscrizione</w:t>
      </w:r>
      <w:r w:rsidRPr="006C35C4">
        <w:rPr>
          <w:spacing w:val="-1"/>
          <w:sz w:val="18"/>
          <w:szCs w:val="18"/>
        </w:rPr>
        <w:t xml:space="preserve"> </w:t>
      </w:r>
      <w:r w:rsidRPr="006C35C4">
        <w:rPr>
          <w:sz w:val="18"/>
          <w:szCs w:val="18"/>
        </w:rPr>
        <w:t>Ca</w:t>
      </w:r>
      <w:r w:rsidRPr="006C35C4">
        <w:rPr>
          <w:spacing w:val="-2"/>
          <w:sz w:val="18"/>
          <w:szCs w:val="18"/>
        </w:rPr>
        <w:t>m</w:t>
      </w:r>
      <w:r w:rsidRPr="006C35C4">
        <w:rPr>
          <w:spacing w:val="-1"/>
          <w:sz w:val="18"/>
          <w:szCs w:val="18"/>
        </w:rPr>
        <w:t>e</w:t>
      </w:r>
      <w:r w:rsidRPr="006C35C4">
        <w:rPr>
          <w:sz w:val="18"/>
          <w:szCs w:val="18"/>
        </w:rPr>
        <w:t>ra di</w:t>
      </w:r>
      <w:r w:rsidRPr="006C35C4">
        <w:rPr>
          <w:spacing w:val="-1"/>
          <w:sz w:val="18"/>
          <w:szCs w:val="18"/>
        </w:rPr>
        <w:t xml:space="preserve"> </w:t>
      </w:r>
      <w:r w:rsidRPr="006C35C4">
        <w:rPr>
          <w:sz w:val="18"/>
          <w:szCs w:val="18"/>
        </w:rPr>
        <w:t>Commercio di</w:t>
      </w:r>
      <w:r w:rsidRPr="006C35C4">
        <w:rPr>
          <w:sz w:val="18"/>
          <w:szCs w:val="18"/>
          <w:u w:val="single"/>
        </w:rPr>
        <w:tab/>
      </w:r>
      <w:r w:rsidRPr="006C35C4">
        <w:rPr>
          <w:sz w:val="18"/>
          <w:szCs w:val="18"/>
        </w:rPr>
        <w:t>al</w:t>
      </w:r>
      <w:r w:rsidRPr="006C35C4">
        <w:rPr>
          <w:spacing w:val="-3"/>
          <w:sz w:val="18"/>
          <w:szCs w:val="18"/>
        </w:rPr>
        <w:t xml:space="preserve"> </w:t>
      </w:r>
      <w:r w:rsidRPr="006C35C4">
        <w:rPr>
          <w:sz w:val="18"/>
          <w:szCs w:val="18"/>
        </w:rPr>
        <w:t xml:space="preserve">n. 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090C1D">
      <w:pPr>
        <w:kinsoku w:val="0"/>
        <w:overflowPunct w:val="0"/>
        <w:spacing w:line="200" w:lineRule="exact"/>
        <w:rPr>
          <w:sz w:val="18"/>
          <w:szCs w:val="18"/>
        </w:rPr>
      </w:pPr>
    </w:p>
    <w:p w:rsidR="00090C1D" w:rsidRPr="006C35C4" w:rsidRDefault="00090C1D">
      <w:pPr>
        <w:kinsoku w:val="0"/>
        <w:overflowPunct w:val="0"/>
        <w:spacing w:before="13" w:line="260" w:lineRule="exact"/>
        <w:rPr>
          <w:sz w:val="18"/>
          <w:szCs w:val="18"/>
        </w:rPr>
      </w:pPr>
    </w:p>
    <w:p w:rsidR="00090C1D" w:rsidRPr="006C35C4" w:rsidRDefault="007404B0">
      <w:pPr>
        <w:numPr>
          <w:ilvl w:val="1"/>
          <w:numId w:val="7"/>
        </w:numPr>
        <w:tabs>
          <w:tab w:val="left" w:pos="1633"/>
        </w:tabs>
        <w:kinsoku w:val="0"/>
        <w:overflowPunct w:val="0"/>
        <w:spacing w:before="76"/>
        <w:ind w:left="1634"/>
        <w:rPr>
          <w:sz w:val="18"/>
          <w:szCs w:val="18"/>
        </w:rPr>
      </w:pPr>
      <w:r w:rsidRPr="006C35C4">
        <w:rPr>
          <w:sz w:val="18"/>
          <w:szCs w:val="18"/>
        </w:rPr>
        <w:t>Indica</w:t>
      </w:r>
      <w:r w:rsidRPr="006C35C4">
        <w:rPr>
          <w:spacing w:val="-2"/>
          <w:sz w:val="18"/>
          <w:szCs w:val="18"/>
        </w:rPr>
        <w:t>r</w:t>
      </w:r>
      <w:r w:rsidRPr="006C35C4">
        <w:rPr>
          <w:sz w:val="18"/>
          <w:szCs w:val="18"/>
        </w:rPr>
        <w:t>e</w:t>
      </w:r>
      <w:r w:rsidRPr="006C35C4">
        <w:rPr>
          <w:spacing w:val="-10"/>
          <w:sz w:val="18"/>
          <w:szCs w:val="18"/>
        </w:rPr>
        <w:t xml:space="preserve"> </w:t>
      </w:r>
      <w:r w:rsidRPr="006C35C4">
        <w:rPr>
          <w:sz w:val="18"/>
          <w:szCs w:val="18"/>
        </w:rPr>
        <w:t>la</w:t>
      </w:r>
      <w:r w:rsidRPr="006C35C4">
        <w:rPr>
          <w:spacing w:val="-8"/>
          <w:sz w:val="18"/>
          <w:szCs w:val="18"/>
        </w:rPr>
        <w:t xml:space="preserve"> </w:t>
      </w:r>
      <w:r w:rsidRPr="006C35C4">
        <w:rPr>
          <w:spacing w:val="-2"/>
          <w:sz w:val="18"/>
          <w:szCs w:val="18"/>
        </w:rPr>
        <w:t>D</w:t>
      </w:r>
      <w:r w:rsidRPr="006C35C4">
        <w:rPr>
          <w:sz w:val="18"/>
          <w:szCs w:val="18"/>
        </w:rPr>
        <w:t>en</w:t>
      </w:r>
      <w:r w:rsidRPr="006C35C4">
        <w:rPr>
          <w:spacing w:val="-2"/>
          <w:sz w:val="18"/>
          <w:szCs w:val="18"/>
        </w:rPr>
        <w:t>o</w:t>
      </w:r>
      <w:r w:rsidRPr="006C35C4">
        <w:rPr>
          <w:spacing w:val="-1"/>
          <w:sz w:val="18"/>
          <w:szCs w:val="18"/>
        </w:rPr>
        <w:t>m</w:t>
      </w:r>
      <w:r w:rsidRPr="006C35C4">
        <w:rPr>
          <w:sz w:val="18"/>
          <w:szCs w:val="18"/>
        </w:rPr>
        <w:t>inazion</w:t>
      </w:r>
      <w:r w:rsidRPr="006C35C4">
        <w:rPr>
          <w:spacing w:val="-1"/>
          <w:sz w:val="18"/>
          <w:szCs w:val="18"/>
        </w:rPr>
        <w:t>e</w:t>
      </w:r>
      <w:r w:rsidRPr="006C35C4">
        <w:rPr>
          <w:sz w:val="18"/>
          <w:szCs w:val="18"/>
        </w:rPr>
        <w:t>/Rag</w:t>
      </w:r>
      <w:r w:rsidRPr="006C35C4">
        <w:rPr>
          <w:spacing w:val="-1"/>
          <w:sz w:val="18"/>
          <w:szCs w:val="18"/>
        </w:rPr>
        <w:t>i</w:t>
      </w:r>
      <w:r w:rsidRPr="006C35C4">
        <w:rPr>
          <w:sz w:val="18"/>
          <w:szCs w:val="18"/>
        </w:rPr>
        <w:t>one</w:t>
      </w:r>
      <w:r w:rsidRPr="006C35C4">
        <w:rPr>
          <w:spacing w:val="-9"/>
          <w:sz w:val="18"/>
          <w:szCs w:val="18"/>
        </w:rPr>
        <w:t xml:space="preserve"> </w:t>
      </w:r>
      <w:r w:rsidRPr="006C35C4">
        <w:rPr>
          <w:spacing w:val="-1"/>
          <w:sz w:val="18"/>
          <w:szCs w:val="18"/>
        </w:rPr>
        <w:t>So</w:t>
      </w:r>
      <w:r w:rsidRPr="006C35C4">
        <w:rPr>
          <w:sz w:val="18"/>
          <w:szCs w:val="18"/>
        </w:rPr>
        <w:t>c</w:t>
      </w:r>
      <w:r w:rsidRPr="006C35C4">
        <w:rPr>
          <w:spacing w:val="-1"/>
          <w:sz w:val="18"/>
          <w:szCs w:val="18"/>
        </w:rPr>
        <w:t>i</w:t>
      </w:r>
      <w:r w:rsidRPr="006C35C4">
        <w:rPr>
          <w:sz w:val="18"/>
          <w:szCs w:val="18"/>
        </w:rPr>
        <w:t>ale</w:t>
      </w:r>
    </w:p>
    <w:p w:rsidR="00090C1D" w:rsidRDefault="00090C1D">
      <w:pPr>
        <w:numPr>
          <w:ilvl w:val="1"/>
          <w:numId w:val="7"/>
        </w:numPr>
        <w:tabs>
          <w:tab w:val="left" w:pos="1633"/>
        </w:tabs>
        <w:kinsoku w:val="0"/>
        <w:overflowPunct w:val="0"/>
        <w:spacing w:before="76"/>
        <w:ind w:left="1634"/>
        <w:rPr>
          <w:sz w:val="18"/>
          <w:szCs w:val="18"/>
        </w:rPr>
        <w:sectPr w:rsidR="00090C1D">
          <w:type w:val="continuous"/>
          <w:pgSz w:w="11905" w:h="16840"/>
          <w:pgMar w:top="160" w:right="840" w:bottom="440" w:left="220" w:header="720" w:footer="720" w:gutter="0"/>
          <w:cols w:space="720" w:equalWidth="0">
            <w:col w:w="10845"/>
          </w:cols>
          <w:noEndnote/>
        </w:sectPr>
      </w:pPr>
    </w:p>
    <w:p w:rsidR="00090C1D" w:rsidRDefault="007404B0">
      <w:pPr>
        <w:pStyle w:val="Titolo2"/>
        <w:kinsoku w:val="0"/>
        <w:overflowPunct w:val="0"/>
        <w:spacing w:before="61"/>
        <w:ind w:left="6126"/>
      </w:pPr>
      <w:r>
        <w:rPr>
          <w:spacing w:val="-1"/>
        </w:rPr>
        <w:lastRenderedPageBreak/>
        <w:t>mod.Pint</w:t>
      </w:r>
      <w:r>
        <w:t>o</w:t>
      </w:r>
      <w:r>
        <w:rPr>
          <w:spacing w:val="-9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rPr>
          <w:spacing w:val="-1"/>
        </w:rPr>
        <w:t>person</w:t>
      </w:r>
      <w:r>
        <w:t>a</w:t>
      </w:r>
      <w:r>
        <w:rPr>
          <w:spacing w:val="-8"/>
        </w:rPr>
        <w:t xml:space="preserve"> </w:t>
      </w:r>
      <w:r>
        <w:rPr>
          <w:spacing w:val="-1"/>
        </w:rPr>
        <w:t>giuridica</w:t>
      </w:r>
    </w:p>
    <w:p w:rsidR="00090C1D" w:rsidRDefault="00090C1D">
      <w:pPr>
        <w:kinsoku w:val="0"/>
        <w:overflowPunct w:val="0"/>
        <w:spacing w:before="19" w:line="260" w:lineRule="exact"/>
        <w:rPr>
          <w:sz w:val="26"/>
          <w:szCs w:val="26"/>
        </w:rPr>
      </w:pPr>
    </w:p>
    <w:p w:rsidR="00090C1D" w:rsidRDefault="007404B0">
      <w:pPr>
        <w:pStyle w:val="Titolo3"/>
        <w:kinsoku w:val="0"/>
        <w:overflowPunct w:val="0"/>
        <w:spacing w:before="0"/>
        <w:rPr>
          <w:b w:val="0"/>
          <w:bCs w:val="0"/>
        </w:rPr>
      </w:pPr>
      <w:r>
        <w:rPr>
          <w:spacing w:val="-1"/>
        </w:rPr>
        <w:t>PAGAMENT</w:t>
      </w:r>
      <w:r>
        <w:t>O</w:t>
      </w:r>
      <w:r>
        <w:rPr>
          <w:spacing w:val="-1"/>
        </w:rPr>
        <w:t xml:space="preserve"> SOMM</w:t>
      </w:r>
      <w:r>
        <w:t>E</w:t>
      </w:r>
      <w:r>
        <w:rPr>
          <w:spacing w:val="-1"/>
        </w:rPr>
        <w:t xml:space="preserve"> LEGG</w:t>
      </w:r>
      <w:r>
        <w:t>E</w:t>
      </w:r>
      <w:r>
        <w:rPr>
          <w:spacing w:val="-1"/>
        </w:rPr>
        <w:t xml:space="preserve"> PINTO</w:t>
      </w:r>
    </w:p>
    <w:p w:rsidR="00090C1D" w:rsidRDefault="00090C1D">
      <w:pPr>
        <w:kinsoku w:val="0"/>
        <w:overflowPunct w:val="0"/>
        <w:spacing w:before="10" w:line="240" w:lineRule="exact"/>
      </w:pPr>
    </w:p>
    <w:p w:rsidR="00090C1D" w:rsidRDefault="007404B0">
      <w:pPr>
        <w:pStyle w:val="Titolo4"/>
        <w:numPr>
          <w:ilvl w:val="0"/>
          <w:numId w:val="6"/>
        </w:numPr>
        <w:tabs>
          <w:tab w:val="left" w:pos="473"/>
        </w:tabs>
        <w:kinsoku w:val="0"/>
        <w:overflowPunct w:val="0"/>
        <w:spacing w:before="0"/>
        <w:ind w:left="474"/>
      </w:pPr>
      <w:r>
        <w:t>in</w:t>
      </w:r>
      <w:r>
        <w:rPr>
          <w:spacing w:val="-7"/>
        </w:rPr>
        <w:t xml:space="preserve"> </w:t>
      </w:r>
      <w:r>
        <w:t>relazione</w:t>
      </w:r>
      <w:r>
        <w:rPr>
          <w:spacing w:val="-6"/>
        </w:rPr>
        <w:t xml:space="preserve"> </w:t>
      </w:r>
      <w:r>
        <w:t>al</w:t>
      </w:r>
      <w:r>
        <w:rPr>
          <w:spacing w:val="-6"/>
        </w:rPr>
        <w:t xml:space="preserve"> </w:t>
      </w:r>
      <w:r>
        <w:t>Decreto</w:t>
      </w:r>
      <w:r>
        <w:rPr>
          <w:spacing w:val="-7"/>
        </w:rPr>
        <w:t xml:space="preserve"> </w:t>
      </w:r>
      <w:r>
        <w:t>Co</w:t>
      </w:r>
      <w:r>
        <w:rPr>
          <w:spacing w:val="1"/>
        </w:rPr>
        <w:t>r</w:t>
      </w:r>
      <w:r>
        <w:t>te</w:t>
      </w:r>
      <w:r>
        <w:rPr>
          <w:spacing w:val="-6"/>
        </w:rPr>
        <w:t xml:space="preserve"> </w:t>
      </w:r>
      <w:r>
        <w:t>d</w:t>
      </w:r>
      <w:r>
        <w:rPr>
          <w:spacing w:val="1"/>
        </w:rPr>
        <w:t>’</w:t>
      </w:r>
      <w:r>
        <w:t>appello</w:t>
      </w:r>
    </w:p>
    <w:p w:rsidR="00090C1D" w:rsidRDefault="00090C1D">
      <w:pPr>
        <w:kinsoku w:val="0"/>
        <w:overflowPunct w:val="0"/>
        <w:spacing w:before="12" w:line="240" w:lineRule="exact"/>
      </w:pPr>
    </w:p>
    <w:p w:rsidR="00090C1D" w:rsidRDefault="006C35C4" w:rsidP="006C35C4">
      <w:pPr>
        <w:tabs>
          <w:tab w:val="left" w:pos="877"/>
          <w:tab w:val="left" w:pos="5038"/>
          <w:tab w:val="left" w:pos="7966"/>
          <w:tab w:val="left" w:pos="9286"/>
        </w:tabs>
        <w:kinsoku w:val="0"/>
        <w:overflowPunct w:val="0"/>
        <w:spacing w:line="480" w:lineRule="auto"/>
        <w:ind w:right="138"/>
        <w:rPr>
          <w:sz w:val="22"/>
          <w:szCs w:val="22"/>
        </w:rPr>
      </w:pPr>
      <w:r>
        <w:rPr>
          <w:sz w:val="22"/>
          <w:szCs w:val="22"/>
        </w:rPr>
        <w:t xml:space="preserve">         </w:t>
      </w:r>
      <w:sdt>
        <w:sdtPr>
          <w:rPr>
            <w:sz w:val="18"/>
            <w:szCs w:val="18"/>
          </w:rPr>
          <w:id w:val="16984273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sz w:val="22"/>
          <w:szCs w:val="22"/>
        </w:rPr>
        <w:t xml:space="preserve"> </w:t>
      </w:r>
      <w:r w:rsidR="007404B0">
        <w:rPr>
          <w:sz w:val="22"/>
          <w:szCs w:val="22"/>
        </w:rPr>
        <w:t>di</w:t>
      </w:r>
      <w:r w:rsidR="007404B0">
        <w:rPr>
          <w:spacing w:val="-2"/>
          <w:sz w:val="22"/>
          <w:szCs w:val="22"/>
        </w:rPr>
        <w:t xml:space="preserve"> </w:t>
      </w:r>
      <w:r w:rsidR="007404B0">
        <w:rPr>
          <w:sz w:val="22"/>
          <w:szCs w:val="22"/>
        </w:rPr>
        <w:t>non</w:t>
      </w:r>
      <w:r w:rsidR="007404B0">
        <w:rPr>
          <w:spacing w:val="-1"/>
          <w:sz w:val="22"/>
          <w:szCs w:val="22"/>
        </w:rPr>
        <w:t xml:space="preserve"> </w:t>
      </w:r>
      <w:r w:rsidR="007404B0">
        <w:rPr>
          <w:sz w:val="22"/>
          <w:szCs w:val="22"/>
        </w:rPr>
        <w:t>aver</w:t>
      </w:r>
      <w:r w:rsidR="007404B0">
        <w:rPr>
          <w:spacing w:val="-2"/>
          <w:sz w:val="22"/>
          <w:szCs w:val="22"/>
        </w:rPr>
        <w:t xml:space="preserve"> </w:t>
      </w:r>
      <w:r w:rsidR="007404B0">
        <w:rPr>
          <w:sz w:val="22"/>
          <w:szCs w:val="22"/>
        </w:rPr>
        <w:t>p</w:t>
      </w:r>
      <w:r w:rsidR="007404B0">
        <w:rPr>
          <w:spacing w:val="-2"/>
          <w:sz w:val="22"/>
          <w:szCs w:val="22"/>
        </w:rPr>
        <w:t>r</w:t>
      </w:r>
      <w:r w:rsidR="007404B0">
        <w:rPr>
          <w:sz w:val="22"/>
          <w:szCs w:val="22"/>
        </w:rPr>
        <w:t>oposto</w:t>
      </w:r>
      <w:r w:rsidR="007404B0">
        <w:rPr>
          <w:spacing w:val="-1"/>
          <w:sz w:val="22"/>
          <w:szCs w:val="22"/>
        </w:rPr>
        <w:t xml:space="preserve"> </w:t>
      </w:r>
      <w:r w:rsidR="007404B0">
        <w:rPr>
          <w:sz w:val="22"/>
          <w:szCs w:val="22"/>
        </w:rPr>
        <w:t>azioni</w:t>
      </w:r>
      <w:r w:rsidR="007404B0">
        <w:rPr>
          <w:spacing w:val="-2"/>
          <w:sz w:val="22"/>
          <w:szCs w:val="22"/>
        </w:rPr>
        <w:t xml:space="preserve"> </w:t>
      </w:r>
      <w:r w:rsidR="007404B0">
        <w:rPr>
          <w:sz w:val="22"/>
          <w:szCs w:val="22"/>
        </w:rPr>
        <w:t>esecutive</w:t>
      </w:r>
      <w:r w:rsidR="007404B0">
        <w:rPr>
          <w:sz w:val="22"/>
          <w:szCs w:val="22"/>
        </w:rPr>
        <w:tab/>
      </w:r>
      <w:sdt>
        <w:sdtPr>
          <w:rPr>
            <w:sz w:val="18"/>
            <w:szCs w:val="18"/>
          </w:rPr>
          <w:id w:val="-576368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7404B0">
        <w:rPr>
          <w:spacing w:val="44"/>
          <w:sz w:val="22"/>
          <w:szCs w:val="22"/>
        </w:rPr>
        <w:t xml:space="preserve"> </w:t>
      </w:r>
      <w:r w:rsidR="007404B0">
        <w:rPr>
          <w:sz w:val="22"/>
          <w:szCs w:val="22"/>
        </w:rPr>
        <w:t>di</w:t>
      </w:r>
      <w:r w:rsidR="007404B0">
        <w:rPr>
          <w:spacing w:val="-4"/>
          <w:sz w:val="22"/>
          <w:szCs w:val="22"/>
        </w:rPr>
        <w:t xml:space="preserve"> </w:t>
      </w:r>
      <w:r w:rsidR="007404B0">
        <w:rPr>
          <w:sz w:val="22"/>
          <w:szCs w:val="22"/>
        </w:rPr>
        <w:t>aver</w:t>
      </w:r>
      <w:r w:rsidR="007404B0">
        <w:rPr>
          <w:spacing w:val="-5"/>
          <w:sz w:val="22"/>
          <w:szCs w:val="22"/>
        </w:rPr>
        <w:t xml:space="preserve"> </w:t>
      </w:r>
      <w:r w:rsidR="007404B0">
        <w:rPr>
          <w:sz w:val="22"/>
          <w:szCs w:val="22"/>
        </w:rPr>
        <w:t>proposto</w:t>
      </w:r>
      <w:r w:rsidR="007404B0">
        <w:rPr>
          <w:spacing w:val="-5"/>
          <w:sz w:val="22"/>
          <w:szCs w:val="22"/>
        </w:rPr>
        <w:t xml:space="preserve"> </w:t>
      </w:r>
      <w:r w:rsidR="007404B0">
        <w:rPr>
          <w:sz w:val="22"/>
          <w:szCs w:val="22"/>
        </w:rPr>
        <w:t>le</w:t>
      </w:r>
      <w:r w:rsidR="007404B0">
        <w:rPr>
          <w:spacing w:val="-6"/>
          <w:sz w:val="22"/>
          <w:szCs w:val="22"/>
        </w:rPr>
        <w:t xml:space="preserve"> </w:t>
      </w:r>
      <w:r w:rsidR="007404B0">
        <w:rPr>
          <w:sz w:val="22"/>
          <w:szCs w:val="22"/>
        </w:rPr>
        <w:t>seguenti</w:t>
      </w:r>
      <w:r w:rsidR="007404B0">
        <w:rPr>
          <w:spacing w:val="-5"/>
          <w:sz w:val="22"/>
          <w:szCs w:val="22"/>
        </w:rPr>
        <w:t xml:space="preserve"> </w:t>
      </w:r>
      <w:r w:rsidR="007404B0">
        <w:rPr>
          <w:sz w:val="22"/>
          <w:szCs w:val="22"/>
        </w:rPr>
        <w:t>azioni</w:t>
      </w:r>
      <w:r w:rsidR="007404B0">
        <w:rPr>
          <w:spacing w:val="-4"/>
          <w:sz w:val="22"/>
          <w:szCs w:val="22"/>
        </w:rPr>
        <w:t xml:space="preserve"> </w:t>
      </w:r>
      <w:r w:rsidR="007404B0">
        <w:rPr>
          <w:sz w:val="22"/>
          <w:szCs w:val="22"/>
        </w:rPr>
        <w:t>esecutive</w:t>
      </w:r>
      <w:r w:rsidR="007404B0">
        <w:rPr>
          <w:w w:val="99"/>
          <w:sz w:val="22"/>
          <w:szCs w:val="22"/>
        </w:rPr>
        <w:t xml:space="preserve"> </w:t>
      </w:r>
      <w:r w:rsidR="007404B0">
        <w:rPr>
          <w:sz w:val="22"/>
          <w:szCs w:val="22"/>
        </w:rPr>
        <w:t>D1)</w:t>
      </w:r>
      <w:r w:rsidR="007404B0">
        <w:rPr>
          <w:spacing w:val="53"/>
          <w:sz w:val="22"/>
          <w:szCs w:val="22"/>
        </w:rPr>
        <w:t xml:space="preserve"> </w:t>
      </w:r>
      <w:r w:rsidR="007404B0">
        <w:rPr>
          <w:spacing w:val="-2"/>
          <w:sz w:val="22"/>
          <w:szCs w:val="22"/>
        </w:rPr>
        <w:t>A</w:t>
      </w:r>
      <w:r w:rsidR="007404B0">
        <w:rPr>
          <w:sz w:val="22"/>
          <w:szCs w:val="22"/>
        </w:rPr>
        <w:t>tto</w:t>
      </w:r>
      <w:r w:rsidR="007404B0">
        <w:rPr>
          <w:spacing w:val="-1"/>
          <w:sz w:val="22"/>
          <w:szCs w:val="22"/>
        </w:rPr>
        <w:t xml:space="preserve"> </w:t>
      </w:r>
      <w:r w:rsidR="007404B0">
        <w:rPr>
          <w:sz w:val="22"/>
          <w:szCs w:val="22"/>
        </w:rPr>
        <w:t>di</w:t>
      </w:r>
      <w:r w:rsidR="007404B0">
        <w:rPr>
          <w:spacing w:val="-1"/>
          <w:sz w:val="22"/>
          <w:szCs w:val="22"/>
        </w:rPr>
        <w:t xml:space="preserve"> </w:t>
      </w:r>
      <w:r w:rsidR="007404B0">
        <w:rPr>
          <w:sz w:val="22"/>
          <w:szCs w:val="22"/>
        </w:rPr>
        <w:t>pig</w:t>
      </w:r>
      <w:r w:rsidR="007404B0">
        <w:rPr>
          <w:spacing w:val="-1"/>
          <w:sz w:val="22"/>
          <w:szCs w:val="22"/>
        </w:rPr>
        <w:t>n</w:t>
      </w:r>
      <w:r w:rsidR="007404B0">
        <w:rPr>
          <w:sz w:val="22"/>
          <w:szCs w:val="22"/>
        </w:rPr>
        <w:t>oramento Tribu</w:t>
      </w:r>
      <w:r w:rsidR="007404B0">
        <w:rPr>
          <w:spacing w:val="-1"/>
          <w:sz w:val="22"/>
          <w:szCs w:val="22"/>
        </w:rPr>
        <w:t>n</w:t>
      </w:r>
      <w:r w:rsidR="007404B0">
        <w:rPr>
          <w:sz w:val="22"/>
          <w:szCs w:val="22"/>
        </w:rPr>
        <w:t>ale</w:t>
      </w:r>
      <w:r w:rsidR="007404B0">
        <w:rPr>
          <w:spacing w:val="-1"/>
          <w:sz w:val="22"/>
          <w:szCs w:val="22"/>
        </w:rPr>
        <w:t xml:space="preserve"> </w:t>
      </w:r>
      <w:r w:rsidR="007404B0">
        <w:rPr>
          <w:sz w:val="22"/>
          <w:szCs w:val="22"/>
        </w:rPr>
        <w:t>di</w:t>
      </w:r>
      <w:r w:rsidR="007404B0">
        <w:rPr>
          <w:sz w:val="22"/>
          <w:szCs w:val="22"/>
          <w:u w:val="single"/>
        </w:rPr>
        <w:tab/>
      </w:r>
      <w:r w:rsidR="007404B0">
        <w:rPr>
          <w:sz w:val="22"/>
          <w:szCs w:val="22"/>
          <w:u w:val="single"/>
        </w:rPr>
        <w:tab/>
      </w:r>
      <w:r w:rsidR="007404B0">
        <w:rPr>
          <w:spacing w:val="-2"/>
          <w:sz w:val="22"/>
          <w:szCs w:val="22"/>
        </w:rPr>
        <w:t>R</w:t>
      </w:r>
      <w:r w:rsidR="007404B0">
        <w:rPr>
          <w:sz w:val="22"/>
          <w:szCs w:val="22"/>
        </w:rPr>
        <w:t>GE</w:t>
      </w:r>
      <w:r w:rsidR="007404B0">
        <w:rPr>
          <w:w w:val="99"/>
          <w:sz w:val="22"/>
          <w:szCs w:val="22"/>
          <w:u w:val="single"/>
        </w:rPr>
        <w:t xml:space="preserve"> </w:t>
      </w:r>
      <w:r w:rsidR="007404B0">
        <w:rPr>
          <w:sz w:val="22"/>
          <w:szCs w:val="22"/>
          <w:u w:val="single"/>
        </w:rPr>
        <w:tab/>
      </w:r>
    </w:p>
    <w:p w:rsidR="00090C1D" w:rsidRDefault="006C35C4" w:rsidP="006C35C4">
      <w:pPr>
        <w:tabs>
          <w:tab w:val="left" w:pos="1042"/>
          <w:tab w:val="left" w:pos="9277"/>
        </w:tabs>
        <w:kinsoku w:val="0"/>
        <w:overflowPunct w:val="0"/>
        <w:spacing w:before="9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AF67C6">
        <w:rPr>
          <w:sz w:val="22"/>
          <w:szCs w:val="22"/>
        </w:rPr>
        <w:t xml:space="preserve">               </w:t>
      </w:r>
      <w:sdt>
        <w:sdtPr>
          <w:rPr>
            <w:sz w:val="18"/>
            <w:szCs w:val="18"/>
          </w:rPr>
          <w:id w:val="5329239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F67C6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AF67C6">
        <w:rPr>
          <w:sz w:val="22"/>
          <w:szCs w:val="22"/>
        </w:rPr>
        <w:t xml:space="preserve"> </w:t>
      </w:r>
      <w:r w:rsidR="007404B0">
        <w:rPr>
          <w:sz w:val="22"/>
          <w:szCs w:val="22"/>
        </w:rPr>
        <w:t>presso</w:t>
      </w:r>
      <w:r w:rsidR="007404B0">
        <w:rPr>
          <w:spacing w:val="-6"/>
          <w:sz w:val="22"/>
          <w:szCs w:val="22"/>
        </w:rPr>
        <w:t xml:space="preserve"> </w:t>
      </w:r>
      <w:r w:rsidR="007404B0">
        <w:rPr>
          <w:sz w:val="22"/>
          <w:szCs w:val="22"/>
        </w:rPr>
        <w:t>il</w:t>
      </w:r>
      <w:r w:rsidR="007404B0">
        <w:rPr>
          <w:spacing w:val="-6"/>
          <w:sz w:val="22"/>
          <w:szCs w:val="22"/>
        </w:rPr>
        <w:t xml:space="preserve"> </w:t>
      </w:r>
      <w:r w:rsidR="007404B0">
        <w:rPr>
          <w:sz w:val="22"/>
          <w:szCs w:val="22"/>
        </w:rPr>
        <w:t>Terzo</w:t>
      </w:r>
      <w:r w:rsidR="007404B0">
        <w:rPr>
          <w:w w:val="99"/>
          <w:sz w:val="22"/>
          <w:szCs w:val="22"/>
          <w:u w:val="single"/>
        </w:rPr>
        <w:t xml:space="preserve"> </w:t>
      </w:r>
      <w:r w:rsidR="007404B0">
        <w:rPr>
          <w:sz w:val="22"/>
          <w:szCs w:val="22"/>
          <w:u w:val="single"/>
        </w:rPr>
        <w:tab/>
      </w:r>
    </w:p>
    <w:p w:rsidR="00090C1D" w:rsidRDefault="00090C1D">
      <w:pPr>
        <w:kinsoku w:val="0"/>
        <w:overflowPunct w:val="0"/>
        <w:spacing w:before="1" w:line="180" w:lineRule="exact"/>
        <w:rPr>
          <w:sz w:val="18"/>
          <w:szCs w:val="18"/>
        </w:rPr>
      </w:pPr>
    </w:p>
    <w:p w:rsidR="00090C1D" w:rsidRDefault="006C35C4" w:rsidP="006C35C4">
      <w:pPr>
        <w:tabs>
          <w:tab w:val="left" w:pos="1043"/>
        </w:tabs>
        <w:kinsoku w:val="0"/>
        <w:overflowPunct w:val="0"/>
        <w:spacing w:before="71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AF67C6">
        <w:rPr>
          <w:sz w:val="22"/>
          <w:szCs w:val="22"/>
        </w:rPr>
        <w:t xml:space="preserve">               </w:t>
      </w:r>
      <w:sdt>
        <w:sdtPr>
          <w:rPr>
            <w:sz w:val="18"/>
            <w:szCs w:val="18"/>
          </w:rPr>
          <w:id w:val="19143521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F67C6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AF67C6">
        <w:rPr>
          <w:sz w:val="22"/>
          <w:szCs w:val="22"/>
        </w:rPr>
        <w:t xml:space="preserve"> </w:t>
      </w:r>
      <w:r w:rsidR="007404B0">
        <w:rPr>
          <w:sz w:val="22"/>
          <w:szCs w:val="22"/>
        </w:rPr>
        <w:t>presso</w:t>
      </w:r>
      <w:r w:rsidR="007404B0">
        <w:rPr>
          <w:spacing w:val="-7"/>
          <w:sz w:val="22"/>
          <w:szCs w:val="22"/>
        </w:rPr>
        <w:t xml:space="preserve"> </w:t>
      </w:r>
      <w:r w:rsidR="007404B0">
        <w:rPr>
          <w:sz w:val="22"/>
          <w:szCs w:val="22"/>
        </w:rPr>
        <w:t>il</w:t>
      </w:r>
      <w:r w:rsidR="007404B0">
        <w:rPr>
          <w:spacing w:val="-7"/>
          <w:sz w:val="22"/>
          <w:szCs w:val="22"/>
        </w:rPr>
        <w:t xml:space="preserve"> </w:t>
      </w:r>
      <w:r w:rsidR="007404B0">
        <w:rPr>
          <w:sz w:val="22"/>
          <w:szCs w:val="22"/>
        </w:rPr>
        <w:t>debitore</w:t>
      </w:r>
      <w:r w:rsidR="007404B0">
        <w:rPr>
          <w:spacing w:val="-7"/>
          <w:sz w:val="22"/>
          <w:szCs w:val="22"/>
        </w:rPr>
        <w:t xml:space="preserve"> </w:t>
      </w:r>
      <w:r w:rsidR="007404B0">
        <w:rPr>
          <w:sz w:val="22"/>
          <w:szCs w:val="22"/>
        </w:rPr>
        <w:t>Ministero</w:t>
      </w:r>
      <w:r w:rsidR="007404B0">
        <w:rPr>
          <w:spacing w:val="-7"/>
          <w:sz w:val="22"/>
          <w:szCs w:val="22"/>
        </w:rPr>
        <w:t xml:space="preserve"> </w:t>
      </w:r>
      <w:r w:rsidR="007404B0">
        <w:rPr>
          <w:sz w:val="22"/>
          <w:szCs w:val="22"/>
        </w:rPr>
        <w:t>della</w:t>
      </w:r>
      <w:r w:rsidR="007404B0">
        <w:rPr>
          <w:spacing w:val="-7"/>
          <w:sz w:val="22"/>
          <w:szCs w:val="22"/>
        </w:rPr>
        <w:t xml:space="preserve"> </w:t>
      </w:r>
      <w:r w:rsidR="007404B0">
        <w:rPr>
          <w:sz w:val="22"/>
          <w:szCs w:val="22"/>
        </w:rPr>
        <w:t>giustizia</w:t>
      </w:r>
    </w:p>
    <w:p w:rsidR="00090C1D" w:rsidRDefault="00090C1D">
      <w:pPr>
        <w:kinsoku w:val="0"/>
        <w:overflowPunct w:val="0"/>
        <w:spacing w:before="13" w:line="240" w:lineRule="exact"/>
      </w:pPr>
    </w:p>
    <w:p w:rsidR="00090C1D" w:rsidRDefault="006C35C4" w:rsidP="006C35C4">
      <w:pPr>
        <w:tabs>
          <w:tab w:val="left" w:pos="1042"/>
          <w:tab w:val="left" w:pos="9301"/>
        </w:tabs>
        <w:kinsoku w:val="0"/>
        <w:overflowPunct w:val="0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AF67C6">
        <w:rPr>
          <w:sz w:val="22"/>
          <w:szCs w:val="22"/>
        </w:rPr>
        <w:t xml:space="preserve">               </w:t>
      </w:r>
      <w:sdt>
        <w:sdtPr>
          <w:rPr>
            <w:sz w:val="18"/>
            <w:szCs w:val="18"/>
          </w:rPr>
          <w:id w:val="-20734129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F67C6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AF67C6">
        <w:rPr>
          <w:sz w:val="22"/>
          <w:szCs w:val="22"/>
        </w:rPr>
        <w:t xml:space="preserve"> </w:t>
      </w:r>
      <w:r w:rsidR="007404B0">
        <w:rPr>
          <w:sz w:val="22"/>
          <w:szCs w:val="22"/>
        </w:rPr>
        <w:t>definito</w:t>
      </w:r>
      <w:r w:rsidR="007404B0">
        <w:rPr>
          <w:spacing w:val="-7"/>
          <w:sz w:val="22"/>
          <w:szCs w:val="22"/>
        </w:rPr>
        <w:t xml:space="preserve"> </w:t>
      </w:r>
      <w:r w:rsidR="007404B0">
        <w:rPr>
          <w:sz w:val="22"/>
          <w:szCs w:val="22"/>
        </w:rPr>
        <w:t>con</w:t>
      </w:r>
      <w:r w:rsidR="007404B0">
        <w:rPr>
          <w:spacing w:val="-8"/>
          <w:sz w:val="22"/>
          <w:szCs w:val="22"/>
        </w:rPr>
        <w:t xml:space="preserve"> </w:t>
      </w:r>
      <w:r w:rsidR="007404B0">
        <w:rPr>
          <w:sz w:val="22"/>
          <w:szCs w:val="22"/>
        </w:rPr>
        <w:t>ordinanza</w:t>
      </w:r>
      <w:r w:rsidR="007404B0">
        <w:rPr>
          <w:spacing w:val="-7"/>
          <w:sz w:val="22"/>
          <w:szCs w:val="22"/>
        </w:rPr>
        <w:t xml:space="preserve"> </w:t>
      </w:r>
      <w:r w:rsidR="007404B0">
        <w:rPr>
          <w:sz w:val="22"/>
          <w:szCs w:val="22"/>
        </w:rPr>
        <w:t>di</w:t>
      </w:r>
      <w:r w:rsidR="007404B0">
        <w:rPr>
          <w:spacing w:val="-7"/>
          <w:sz w:val="22"/>
          <w:szCs w:val="22"/>
        </w:rPr>
        <w:t xml:space="preserve"> </w:t>
      </w:r>
      <w:r w:rsidR="007404B0">
        <w:rPr>
          <w:sz w:val="22"/>
          <w:szCs w:val="22"/>
        </w:rPr>
        <w:t>assegnazione</w:t>
      </w:r>
      <w:r w:rsidR="007404B0">
        <w:rPr>
          <w:spacing w:val="-6"/>
          <w:sz w:val="22"/>
          <w:szCs w:val="22"/>
        </w:rPr>
        <w:t xml:space="preserve"> </w:t>
      </w:r>
      <w:r w:rsidR="007404B0">
        <w:rPr>
          <w:sz w:val="22"/>
          <w:szCs w:val="22"/>
        </w:rPr>
        <w:t>n.</w:t>
      </w:r>
      <w:r w:rsidR="007404B0">
        <w:rPr>
          <w:w w:val="99"/>
          <w:sz w:val="22"/>
          <w:szCs w:val="22"/>
          <w:u w:val="single"/>
        </w:rPr>
        <w:t xml:space="preserve"> </w:t>
      </w:r>
      <w:r w:rsidR="007404B0">
        <w:rPr>
          <w:sz w:val="22"/>
          <w:szCs w:val="22"/>
          <w:u w:val="single"/>
        </w:rPr>
        <w:tab/>
      </w:r>
    </w:p>
    <w:p w:rsidR="00090C1D" w:rsidRDefault="00090C1D">
      <w:pPr>
        <w:kinsoku w:val="0"/>
        <w:overflowPunct w:val="0"/>
        <w:spacing w:before="2" w:line="180" w:lineRule="exact"/>
        <w:rPr>
          <w:sz w:val="18"/>
          <w:szCs w:val="18"/>
        </w:rPr>
      </w:pPr>
    </w:p>
    <w:p w:rsidR="00090C1D" w:rsidRDefault="00675C6E">
      <w:pPr>
        <w:tabs>
          <w:tab w:val="left" w:pos="9314"/>
        </w:tabs>
        <w:kinsoku w:val="0"/>
        <w:overflowPunct w:val="0"/>
        <w:spacing w:before="71"/>
        <w:ind w:left="800"/>
        <w:rPr>
          <w:sz w:val="16"/>
          <w:szCs w:val="16"/>
        </w:rPr>
      </w:pPr>
      <w:sdt>
        <w:sdtPr>
          <w:rPr>
            <w:sz w:val="18"/>
            <w:szCs w:val="18"/>
          </w:rPr>
          <w:id w:val="532081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F67C6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7404B0">
        <w:rPr>
          <w:spacing w:val="-5"/>
          <w:sz w:val="22"/>
          <w:szCs w:val="22"/>
        </w:rPr>
        <w:t xml:space="preserve"> </w:t>
      </w:r>
      <w:r w:rsidR="007404B0">
        <w:rPr>
          <w:spacing w:val="-1"/>
          <w:sz w:val="16"/>
          <w:szCs w:val="16"/>
        </w:rPr>
        <w:t>(</w:t>
      </w:r>
      <w:r w:rsidR="007404B0">
        <w:rPr>
          <w:sz w:val="16"/>
          <w:szCs w:val="16"/>
        </w:rPr>
        <w:t>2</w:t>
      </w:r>
      <w:r w:rsidR="007404B0">
        <w:rPr>
          <w:spacing w:val="-1"/>
          <w:sz w:val="16"/>
          <w:szCs w:val="16"/>
        </w:rPr>
        <w:t>)</w:t>
      </w:r>
      <w:r w:rsidR="007404B0">
        <w:rPr>
          <w:w w:val="99"/>
          <w:sz w:val="16"/>
          <w:szCs w:val="16"/>
          <w:u w:val="single"/>
        </w:rPr>
        <w:t xml:space="preserve"> </w:t>
      </w:r>
      <w:r w:rsidR="007404B0">
        <w:rPr>
          <w:sz w:val="16"/>
          <w:szCs w:val="16"/>
          <w:u w:val="single"/>
        </w:rPr>
        <w:tab/>
      </w:r>
    </w:p>
    <w:p w:rsidR="00090C1D" w:rsidRDefault="00090C1D">
      <w:pPr>
        <w:kinsoku w:val="0"/>
        <w:overflowPunct w:val="0"/>
        <w:spacing w:before="1" w:line="180" w:lineRule="exact"/>
        <w:rPr>
          <w:sz w:val="18"/>
          <w:szCs w:val="18"/>
        </w:rPr>
      </w:pPr>
    </w:p>
    <w:p w:rsidR="00090C1D" w:rsidRDefault="007404B0">
      <w:pPr>
        <w:pStyle w:val="Titolo4"/>
        <w:tabs>
          <w:tab w:val="left" w:pos="7645"/>
          <w:tab w:val="left" w:pos="9269"/>
        </w:tabs>
        <w:kinsoku w:val="0"/>
        <w:overflowPunct w:val="0"/>
        <w:ind w:left="416"/>
      </w:pPr>
      <w:r>
        <w:t xml:space="preserve">D2) </w:t>
      </w:r>
      <w:r>
        <w:rPr>
          <w:spacing w:val="51"/>
        </w:rPr>
        <w:t xml:space="preserve"> </w:t>
      </w:r>
      <w:r>
        <w:t>ricorso per</w:t>
      </w:r>
      <w:r>
        <w:rPr>
          <w:spacing w:val="-1"/>
        </w:rPr>
        <w:t xml:space="preserve"> </w:t>
      </w:r>
      <w:r>
        <w:t>l’otte</w:t>
      </w:r>
      <w:r>
        <w:rPr>
          <w:spacing w:val="-2"/>
        </w:rPr>
        <w:t>m</w:t>
      </w:r>
      <w:r>
        <w:rPr>
          <w:spacing w:val="1"/>
        </w:rPr>
        <w:t>p</w:t>
      </w:r>
      <w:r>
        <w:t>eranza al</w:t>
      </w:r>
      <w:r>
        <w:rPr>
          <w:spacing w:val="-1"/>
        </w:rPr>
        <w:t xml:space="preserve"> </w:t>
      </w:r>
      <w:r>
        <w:t>TAR di</w:t>
      </w:r>
      <w:r>
        <w:rPr>
          <w:u w:val="single"/>
        </w:rPr>
        <w:tab/>
      </w:r>
      <w:r>
        <w:t xml:space="preserve">RG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090C1D" w:rsidRDefault="00090C1D">
      <w:pPr>
        <w:kinsoku w:val="0"/>
        <w:overflowPunct w:val="0"/>
        <w:spacing w:before="2" w:line="180" w:lineRule="exact"/>
        <w:rPr>
          <w:sz w:val="18"/>
          <w:szCs w:val="18"/>
        </w:rPr>
      </w:pPr>
    </w:p>
    <w:p w:rsidR="00090C1D" w:rsidRDefault="00090C1D">
      <w:pPr>
        <w:kinsoku w:val="0"/>
        <w:overflowPunct w:val="0"/>
        <w:spacing w:before="2" w:line="180" w:lineRule="exact"/>
        <w:rPr>
          <w:sz w:val="18"/>
          <w:szCs w:val="18"/>
        </w:rPr>
        <w:sectPr w:rsidR="00090C1D">
          <w:footerReference w:type="default" r:id="rId8"/>
          <w:pgSz w:w="11905" w:h="16840"/>
          <w:pgMar w:top="220" w:right="1100" w:bottom="360" w:left="1380" w:header="0" w:footer="160" w:gutter="0"/>
          <w:pgNumType w:start="2"/>
          <w:cols w:space="720" w:equalWidth="0">
            <w:col w:w="9425"/>
          </w:cols>
          <w:noEndnote/>
        </w:sectPr>
      </w:pPr>
    </w:p>
    <w:p w:rsidR="00090C1D" w:rsidRDefault="00AF67C6" w:rsidP="00AF67C6">
      <w:pPr>
        <w:tabs>
          <w:tab w:val="left" w:pos="1097"/>
          <w:tab w:val="left" w:pos="6923"/>
        </w:tabs>
        <w:kinsoku w:val="0"/>
        <w:overflowPunct w:val="0"/>
        <w:spacing w:before="71"/>
        <w:rPr>
          <w:sz w:val="22"/>
          <w:szCs w:val="22"/>
        </w:rPr>
      </w:pPr>
      <w:r>
        <w:rPr>
          <w:sz w:val="22"/>
          <w:szCs w:val="22"/>
        </w:rPr>
        <w:t xml:space="preserve">             </w:t>
      </w:r>
      <w:sdt>
        <w:sdtPr>
          <w:rPr>
            <w:sz w:val="18"/>
            <w:szCs w:val="18"/>
          </w:rPr>
          <w:id w:val="-14815390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sz w:val="22"/>
          <w:szCs w:val="22"/>
        </w:rPr>
        <w:t xml:space="preserve"> </w:t>
      </w:r>
      <w:r w:rsidR="007404B0">
        <w:rPr>
          <w:sz w:val="22"/>
          <w:szCs w:val="22"/>
        </w:rPr>
        <w:t>definito</w:t>
      </w:r>
      <w:r w:rsidR="007404B0">
        <w:rPr>
          <w:spacing w:val="-7"/>
          <w:sz w:val="22"/>
          <w:szCs w:val="22"/>
        </w:rPr>
        <w:t xml:space="preserve"> </w:t>
      </w:r>
      <w:r w:rsidR="007404B0">
        <w:rPr>
          <w:sz w:val="22"/>
          <w:szCs w:val="22"/>
        </w:rPr>
        <w:t>c</w:t>
      </w:r>
      <w:r w:rsidR="007404B0">
        <w:rPr>
          <w:spacing w:val="-1"/>
          <w:sz w:val="22"/>
          <w:szCs w:val="22"/>
        </w:rPr>
        <w:t>o</w:t>
      </w:r>
      <w:r w:rsidR="007404B0">
        <w:rPr>
          <w:sz w:val="22"/>
          <w:szCs w:val="22"/>
        </w:rPr>
        <w:t>n</w:t>
      </w:r>
      <w:r w:rsidR="007404B0">
        <w:rPr>
          <w:spacing w:val="-6"/>
          <w:sz w:val="22"/>
          <w:szCs w:val="22"/>
        </w:rPr>
        <w:t xml:space="preserve"> </w:t>
      </w:r>
      <w:r w:rsidR="007404B0">
        <w:rPr>
          <w:sz w:val="22"/>
          <w:szCs w:val="22"/>
        </w:rPr>
        <w:t>sentenza</w:t>
      </w:r>
      <w:r w:rsidR="007404B0">
        <w:rPr>
          <w:spacing w:val="-7"/>
          <w:sz w:val="22"/>
          <w:szCs w:val="22"/>
        </w:rPr>
        <w:t xml:space="preserve"> </w:t>
      </w:r>
      <w:r w:rsidR="007404B0">
        <w:rPr>
          <w:sz w:val="22"/>
          <w:szCs w:val="22"/>
        </w:rPr>
        <w:t>n.</w:t>
      </w:r>
      <w:r w:rsidR="007404B0">
        <w:rPr>
          <w:w w:val="99"/>
          <w:sz w:val="22"/>
          <w:szCs w:val="22"/>
          <w:u w:val="single"/>
        </w:rPr>
        <w:t xml:space="preserve"> </w:t>
      </w:r>
      <w:r w:rsidR="007404B0">
        <w:rPr>
          <w:sz w:val="22"/>
          <w:szCs w:val="22"/>
          <w:u w:val="single"/>
        </w:rPr>
        <w:tab/>
      </w:r>
    </w:p>
    <w:p w:rsidR="00090C1D" w:rsidRDefault="007404B0" w:rsidP="00AF67C6">
      <w:pPr>
        <w:tabs>
          <w:tab w:val="left" w:pos="260"/>
        </w:tabs>
        <w:kinsoku w:val="0"/>
        <w:overflowPunct w:val="0"/>
        <w:spacing w:before="71"/>
        <w:rPr>
          <w:sz w:val="22"/>
          <w:szCs w:val="22"/>
        </w:rPr>
      </w:pPr>
      <w:r>
        <w:rPr>
          <w:sz w:val="22"/>
          <w:szCs w:val="22"/>
        </w:rPr>
        <w:br w:type="column"/>
      </w:r>
      <w:sdt>
        <w:sdtPr>
          <w:rPr>
            <w:sz w:val="18"/>
            <w:szCs w:val="18"/>
          </w:rPr>
          <w:id w:val="21471538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F4EF3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AF67C6">
        <w:rPr>
          <w:spacing w:val="-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</w:t>
      </w:r>
      <w:r>
        <w:rPr>
          <w:sz w:val="22"/>
          <w:szCs w:val="22"/>
        </w:rPr>
        <w:t>on</w:t>
      </w:r>
      <w:r>
        <w:rPr>
          <w:spacing w:val="-12"/>
          <w:sz w:val="22"/>
          <w:szCs w:val="22"/>
        </w:rPr>
        <w:t xml:space="preserve"> </w:t>
      </w:r>
      <w:r>
        <w:rPr>
          <w:sz w:val="22"/>
          <w:szCs w:val="22"/>
        </w:rPr>
        <w:t>definito</w:t>
      </w:r>
    </w:p>
    <w:p w:rsidR="00090C1D" w:rsidRDefault="00090C1D">
      <w:pPr>
        <w:numPr>
          <w:ilvl w:val="0"/>
          <w:numId w:val="5"/>
        </w:numPr>
        <w:tabs>
          <w:tab w:val="left" w:pos="260"/>
        </w:tabs>
        <w:kinsoku w:val="0"/>
        <w:overflowPunct w:val="0"/>
        <w:spacing w:before="71"/>
        <w:ind w:left="260"/>
        <w:rPr>
          <w:sz w:val="22"/>
          <w:szCs w:val="22"/>
        </w:rPr>
        <w:sectPr w:rsidR="00090C1D">
          <w:type w:val="continuous"/>
          <w:pgSz w:w="11905" w:h="16840"/>
          <w:pgMar w:top="160" w:right="1100" w:bottom="440" w:left="1380" w:header="720" w:footer="720" w:gutter="0"/>
          <w:cols w:num="2" w:space="720" w:equalWidth="0">
            <w:col w:w="6925" w:space="40"/>
            <w:col w:w="2460"/>
          </w:cols>
          <w:noEndnote/>
        </w:sectPr>
      </w:pPr>
    </w:p>
    <w:p w:rsidR="00090C1D" w:rsidRDefault="00090C1D">
      <w:pPr>
        <w:kinsoku w:val="0"/>
        <w:overflowPunct w:val="0"/>
        <w:spacing w:before="2" w:line="180" w:lineRule="exact"/>
        <w:rPr>
          <w:sz w:val="18"/>
          <w:szCs w:val="18"/>
        </w:rPr>
      </w:pPr>
    </w:p>
    <w:p w:rsidR="00090C1D" w:rsidRDefault="007404B0">
      <w:pPr>
        <w:kinsoku w:val="0"/>
        <w:overflowPunct w:val="0"/>
        <w:spacing w:before="71"/>
        <w:ind w:right="1348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D3) </w:t>
      </w:r>
      <w:r>
        <w:rPr>
          <w:spacing w:val="39"/>
          <w:sz w:val="22"/>
          <w:szCs w:val="22"/>
        </w:rPr>
        <w:t xml:space="preserve"> </w:t>
      </w:r>
      <w:sdt>
        <w:sdtPr>
          <w:rPr>
            <w:sz w:val="18"/>
            <w:szCs w:val="18"/>
          </w:rPr>
          <w:id w:val="-9217151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29BC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di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non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avere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percepito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somme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segu</w:t>
      </w:r>
      <w:r>
        <w:rPr>
          <w:spacing w:val="-1"/>
          <w:sz w:val="22"/>
          <w:szCs w:val="22"/>
        </w:rPr>
        <w:t>i</w:t>
      </w:r>
      <w:r>
        <w:rPr>
          <w:spacing w:val="1"/>
          <w:sz w:val="22"/>
          <w:szCs w:val="22"/>
        </w:rPr>
        <w:t>t</w:t>
      </w:r>
      <w:r>
        <w:rPr>
          <w:sz w:val="22"/>
          <w:szCs w:val="22"/>
        </w:rPr>
        <w:t>o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delle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predette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procedure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esecutive</w:t>
      </w:r>
    </w:p>
    <w:p w:rsidR="00090C1D" w:rsidRDefault="00090C1D">
      <w:pPr>
        <w:kinsoku w:val="0"/>
        <w:overflowPunct w:val="0"/>
        <w:spacing w:before="12" w:line="240" w:lineRule="exact"/>
      </w:pPr>
    </w:p>
    <w:p w:rsidR="00090C1D" w:rsidRDefault="00675C6E" w:rsidP="00EF4EF3">
      <w:pPr>
        <w:tabs>
          <w:tab w:val="left" w:pos="1083"/>
        </w:tabs>
        <w:kinsoku w:val="0"/>
        <w:overflowPunct w:val="0"/>
        <w:ind w:right="1285"/>
        <w:jc w:val="center"/>
        <w:rPr>
          <w:sz w:val="22"/>
          <w:szCs w:val="22"/>
        </w:rPr>
      </w:pPr>
      <w:sdt>
        <w:sdtPr>
          <w:rPr>
            <w:sz w:val="18"/>
            <w:szCs w:val="18"/>
          </w:rPr>
          <w:id w:val="5256108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29BC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EF4EF3">
        <w:rPr>
          <w:sz w:val="22"/>
          <w:szCs w:val="22"/>
        </w:rPr>
        <w:t xml:space="preserve"> </w:t>
      </w:r>
      <w:r w:rsidR="007404B0">
        <w:rPr>
          <w:sz w:val="22"/>
          <w:szCs w:val="22"/>
        </w:rPr>
        <w:t>di</w:t>
      </w:r>
      <w:r w:rsidR="007404B0">
        <w:rPr>
          <w:spacing w:val="-7"/>
          <w:sz w:val="22"/>
          <w:szCs w:val="22"/>
        </w:rPr>
        <w:t xml:space="preserve"> </w:t>
      </w:r>
      <w:r w:rsidR="007404B0">
        <w:rPr>
          <w:sz w:val="22"/>
          <w:szCs w:val="22"/>
        </w:rPr>
        <w:t>avere</w:t>
      </w:r>
      <w:r w:rsidR="007404B0">
        <w:rPr>
          <w:spacing w:val="-6"/>
          <w:sz w:val="22"/>
          <w:szCs w:val="22"/>
        </w:rPr>
        <w:t xml:space="preserve"> </w:t>
      </w:r>
      <w:r w:rsidR="007404B0">
        <w:rPr>
          <w:sz w:val="22"/>
          <w:szCs w:val="22"/>
        </w:rPr>
        <w:t>percepito</w:t>
      </w:r>
      <w:r w:rsidR="007404B0">
        <w:rPr>
          <w:spacing w:val="-6"/>
          <w:sz w:val="22"/>
          <w:szCs w:val="22"/>
        </w:rPr>
        <w:t xml:space="preserve"> </w:t>
      </w:r>
      <w:r w:rsidR="007404B0">
        <w:rPr>
          <w:sz w:val="22"/>
          <w:szCs w:val="22"/>
        </w:rPr>
        <w:t>somme</w:t>
      </w:r>
      <w:r w:rsidR="007404B0">
        <w:rPr>
          <w:spacing w:val="-6"/>
          <w:sz w:val="22"/>
          <w:szCs w:val="22"/>
        </w:rPr>
        <w:t xml:space="preserve"> </w:t>
      </w:r>
      <w:r w:rsidR="007404B0">
        <w:rPr>
          <w:sz w:val="22"/>
          <w:szCs w:val="22"/>
        </w:rPr>
        <w:t>a</w:t>
      </w:r>
      <w:r w:rsidR="007404B0">
        <w:rPr>
          <w:spacing w:val="-6"/>
          <w:sz w:val="22"/>
          <w:szCs w:val="22"/>
        </w:rPr>
        <w:t xml:space="preserve"> </w:t>
      </w:r>
      <w:r w:rsidR="007404B0">
        <w:rPr>
          <w:sz w:val="22"/>
          <w:szCs w:val="22"/>
        </w:rPr>
        <w:t>seguito</w:t>
      </w:r>
      <w:r w:rsidR="007404B0">
        <w:rPr>
          <w:spacing w:val="-6"/>
          <w:sz w:val="22"/>
          <w:szCs w:val="22"/>
        </w:rPr>
        <w:t xml:space="preserve"> </w:t>
      </w:r>
      <w:r w:rsidR="007404B0">
        <w:rPr>
          <w:sz w:val="22"/>
          <w:szCs w:val="22"/>
        </w:rPr>
        <w:t>delle</w:t>
      </w:r>
      <w:r w:rsidR="007404B0">
        <w:rPr>
          <w:spacing w:val="-7"/>
          <w:sz w:val="22"/>
          <w:szCs w:val="22"/>
        </w:rPr>
        <w:t xml:space="preserve"> </w:t>
      </w:r>
      <w:r w:rsidR="007404B0">
        <w:rPr>
          <w:sz w:val="22"/>
          <w:szCs w:val="22"/>
        </w:rPr>
        <w:t>predette</w:t>
      </w:r>
      <w:r w:rsidR="007404B0">
        <w:rPr>
          <w:spacing w:val="-6"/>
          <w:sz w:val="22"/>
          <w:szCs w:val="22"/>
        </w:rPr>
        <w:t xml:space="preserve"> </w:t>
      </w:r>
      <w:r w:rsidR="007404B0">
        <w:rPr>
          <w:sz w:val="22"/>
          <w:szCs w:val="22"/>
        </w:rPr>
        <w:t>procedure</w:t>
      </w:r>
      <w:r w:rsidR="007404B0">
        <w:rPr>
          <w:spacing w:val="-6"/>
          <w:sz w:val="22"/>
          <w:szCs w:val="22"/>
        </w:rPr>
        <w:t xml:space="preserve"> </w:t>
      </w:r>
      <w:r w:rsidR="007404B0">
        <w:rPr>
          <w:sz w:val="22"/>
          <w:szCs w:val="22"/>
        </w:rPr>
        <w:t>esecutive</w:t>
      </w:r>
    </w:p>
    <w:p w:rsidR="00090C1D" w:rsidRDefault="00090C1D">
      <w:pPr>
        <w:kinsoku w:val="0"/>
        <w:overflowPunct w:val="0"/>
        <w:spacing w:before="13" w:line="240" w:lineRule="exact"/>
      </w:pPr>
    </w:p>
    <w:p w:rsidR="00090C1D" w:rsidRDefault="00EF4EF3" w:rsidP="00EF4EF3">
      <w:pPr>
        <w:tabs>
          <w:tab w:val="left" w:pos="1593"/>
          <w:tab w:val="left" w:pos="2992"/>
          <w:tab w:val="left" w:pos="7307"/>
          <w:tab w:val="left" w:pos="8129"/>
          <w:tab w:val="left" w:pos="8734"/>
          <w:tab w:val="left" w:pos="9228"/>
        </w:tabs>
        <w:kinsoku w:val="0"/>
        <w:overflowPunct w:val="0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9C29BC">
        <w:rPr>
          <w:sz w:val="22"/>
          <w:szCs w:val="22"/>
        </w:rPr>
        <w:t xml:space="preserve">                 </w:t>
      </w:r>
      <w:sdt>
        <w:sdtPr>
          <w:rPr>
            <w:sz w:val="18"/>
            <w:szCs w:val="18"/>
          </w:rPr>
          <w:id w:val="-14299627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29BC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9C29BC">
        <w:rPr>
          <w:sz w:val="22"/>
          <w:szCs w:val="22"/>
        </w:rPr>
        <w:t xml:space="preserve"> </w:t>
      </w:r>
      <w:r w:rsidR="007404B0">
        <w:rPr>
          <w:sz w:val="22"/>
          <w:szCs w:val="22"/>
        </w:rPr>
        <w:t>in</w:t>
      </w:r>
      <w:r w:rsidR="007404B0">
        <w:rPr>
          <w:spacing w:val="-1"/>
          <w:sz w:val="22"/>
          <w:szCs w:val="22"/>
        </w:rPr>
        <w:t xml:space="preserve"> t</w:t>
      </w:r>
      <w:r w:rsidR="007404B0">
        <w:rPr>
          <w:sz w:val="22"/>
          <w:szCs w:val="22"/>
        </w:rPr>
        <w:t>ut</w:t>
      </w:r>
      <w:r w:rsidR="007404B0">
        <w:rPr>
          <w:spacing w:val="-1"/>
          <w:sz w:val="22"/>
          <w:szCs w:val="22"/>
        </w:rPr>
        <w:t>t</w:t>
      </w:r>
      <w:r w:rsidR="007404B0">
        <w:rPr>
          <w:sz w:val="22"/>
          <w:szCs w:val="22"/>
        </w:rPr>
        <w:t>o</w:t>
      </w:r>
      <w:r w:rsidR="007404B0">
        <w:rPr>
          <w:sz w:val="22"/>
          <w:szCs w:val="22"/>
        </w:rPr>
        <w:tab/>
      </w:r>
      <w:sdt>
        <w:sdtPr>
          <w:rPr>
            <w:sz w:val="18"/>
            <w:szCs w:val="18"/>
          </w:rPr>
          <w:id w:val="15138003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7404B0">
        <w:rPr>
          <w:spacing w:val="-1"/>
          <w:sz w:val="22"/>
          <w:szCs w:val="22"/>
        </w:rPr>
        <w:t xml:space="preserve"> i</w:t>
      </w:r>
      <w:r w:rsidR="007404B0">
        <w:rPr>
          <w:sz w:val="22"/>
          <w:szCs w:val="22"/>
        </w:rPr>
        <w:t>n</w:t>
      </w:r>
      <w:r w:rsidR="007404B0">
        <w:rPr>
          <w:spacing w:val="-1"/>
          <w:sz w:val="22"/>
          <w:szCs w:val="22"/>
        </w:rPr>
        <w:t xml:space="preserve"> </w:t>
      </w:r>
      <w:r w:rsidR="007404B0">
        <w:rPr>
          <w:sz w:val="22"/>
          <w:szCs w:val="22"/>
        </w:rPr>
        <w:t>parte</w:t>
      </w:r>
      <w:r w:rsidR="007404B0">
        <w:rPr>
          <w:spacing w:val="-2"/>
          <w:sz w:val="22"/>
          <w:szCs w:val="22"/>
        </w:rPr>
        <w:t xml:space="preserve"> </w:t>
      </w:r>
      <w:r w:rsidR="007404B0">
        <w:rPr>
          <w:sz w:val="22"/>
          <w:szCs w:val="22"/>
        </w:rPr>
        <w:t>per</w:t>
      </w:r>
      <w:r w:rsidR="007404B0">
        <w:rPr>
          <w:spacing w:val="-1"/>
          <w:sz w:val="22"/>
          <w:szCs w:val="22"/>
        </w:rPr>
        <w:t xml:space="preserve"> </w:t>
      </w:r>
      <w:r w:rsidR="007404B0">
        <w:rPr>
          <w:sz w:val="22"/>
          <w:szCs w:val="22"/>
        </w:rPr>
        <w:t>un</w:t>
      </w:r>
      <w:r w:rsidR="007404B0">
        <w:rPr>
          <w:spacing w:val="-2"/>
          <w:sz w:val="22"/>
          <w:szCs w:val="22"/>
        </w:rPr>
        <w:t xml:space="preserve"> </w:t>
      </w:r>
      <w:r w:rsidR="007404B0">
        <w:rPr>
          <w:sz w:val="22"/>
          <w:szCs w:val="22"/>
        </w:rPr>
        <w:t>i</w:t>
      </w:r>
      <w:r w:rsidR="007404B0">
        <w:rPr>
          <w:spacing w:val="-2"/>
          <w:sz w:val="22"/>
          <w:szCs w:val="22"/>
        </w:rPr>
        <w:t>m</w:t>
      </w:r>
      <w:r w:rsidR="007404B0">
        <w:rPr>
          <w:sz w:val="22"/>
          <w:szCs w:val="22"/>
        </w:rPr>
        <w:t>porto</w:t>
      </w:r>
      <w:r w:rsidR="007404B0">
        <w:rPr>
          <w:spacing w:val="-2"/>
          <w:sz w:val="22"/>
          <w:szCs w:val="22"/>
        </w:rPr>
        <w:t xml:space="preserve"> </w:t>
      </w:r>
      <w:r w:rsidR="007404B0">
        <w:rPr>
          <w:sz w:val="22"/>
          <w:szCs w:val="22"/>
        </w:rPr>
        <w:t>pari</w:t>
      </w:r>
      <w:r w:rsidR="007404B0">
        <w:rPr>
          <w:spacing w:val="-1"/>
          <w:sz w:val="22"/>
          <w:szCs w:val="22"/>
        </w:rPr>
        <w:t xml:space="preserve"> </w:t>
      </w:r>
      <w:r w:rsidR="007404B0">
        <w:rPr>
          <w:sz w:val="22"/>
          <w:szCs w:val="22"/>
        </w:rPr>
        <w:t>ad</w:t>
      </w:r>
      <w:r w:rsidR="007404B0">
        <w:rPr>
          <w:spacing w:val="-1"/>
          <w:sz w:val="22"/>
          <w:szCs w:val="22"/>
        </w:rPr>
        <w:t xml:space="preserve"> </w:t>
      </w:r>
      <w:r w:rsidR="007404B0">
        <w:rPr>
          <w:sz w:val="22"/>
          <w:szCs w:val="22"/>
        </w:rPr>
        <w:t xml:space="preserve">euro     </w:t>
      </w:r>
      <w:r w:rsidR="007404B0">
        <w:rPr>
          <w:spacing w:val="44"/>
          <w:sz w:val="22"/>
          <w:szCs w:val="22"/>
        </w:rPr>
        <w:t xml:space="preserve"> </w:t>
      </w:r>
      <w:r w:rsidR="007404B0">
        <w:rPr>
          <w:sz w:val="22"/>
          <w:szCs w:val="22"/>
        </w:rPr>
        <w:t>.</w:t>
      </w:r>
      <w:r w:rsidR="007404B0">
        <w:rPr>
          <w:spacing w:val="-1"/>
          <w:sz w:val="22"/>
          <w:szCs w:val="22"/>
        </w:rPr>
        <w:t>_</w:t>
      </w:r>
      <w:r w:rsidR="007404B0">
        <w:rPr>
          <w:spacing w:val="-1"/>
          <w:sz w:val="22"/>
          <w:szCs w:val="22"/>
          <w:u w:val="single"/>
        </w:rPr>
        <w:tab/>
      </w:r>
      <w:r w:rsidR="007404B0">
        <w:rPr>
          <w:sz w:val="22"/>
          <w:szCs w:val="22"/>
        </w:rPr>
        <w:t>_.</w:t>
      </w:r>
      <w:r w:rsidR="007404B0">
        <w:rPr>
          <w:spacing w:val="-1"/>
          <w:sz w:val="22"/>
          <w:szCs w:val="22"/>
        </w:rPr>
        <w:t>_</w:t>
      </w:r>
      <w:r w:rsidR="007404B0">
        <w:rPr>
          <w:spacing w:val="-1"/>
          <w:sz w:val="22"/>
          <w:szCs w:val="22"/>
          <w:u w:val="single"/>
        </w:rPr>
        <w:tab/>
      </w:r>
      <w:r w:rsidR="007404B0">
        <w:rPr>
          <w:sz w:val="22"/>
          <w:szCs w:val="22"/>
        </w:rPr>
        <w:t>.</w:t>
      </w:r>
      <w:r w:rsidR="007404B0">
        <w:rPr>
          <w:sz w:val="22"/>
          <w:szCs w:val="22"/>
          <w:u w:val="single"/>
        </w:rPr>
        <w:tab/>
      </w:r>
      <w:r w:rsidR="007404B0">
        <w:rPr>
          <w:sz w:val="22"/>
          <w:szCs w:val="22"/>
        </w:rPr>
        <w:t>_,</w:t>
      </w:r>
      <w:r w:rsidR="007404B0">
        <w:rPr>
          <w:w w:val="99"/>
          <w:sz w:val="22"/>
          <w:szCs w:val="22"/>
          <w:u w:val="single"/>
        </w:rPr>
        <w:t xml:space="preserve"> </w:t>
      </w:r>
      <w:r w:rsidR="007404B0">
        <w:rPr>
          <w:sz w:val="22"/>
          <w:szCs w:val="22"/>
          <w:u w:val="single"/>
        </w:rPr>
        <w:tab/>
      </w:r>
    </w:p>
    <w:p w:rsidR="00090C1D" w:rsidRDefault="00090C1D">
      <w:pPr>
        <w:kinsoku w:val="0"/>
        <w:overflowPunct w:val="0"/>
        <w:spacing w:before="1" w:line="180" w:lineRule="exact"/>
        <w:rPr>
          <w:sz w:val="18"/>
          <w:szCs w:val="18"/>
        </w:rPr>
      </w:pPr>
    </w:p>
    <w:p w:rsidR="00090C1D" w:rsidRDefault="007404B0">
      <w:pPr>
        <w:numPr>
          <w:ilvl w:val="0"/>
          <w:numId w:val="6"/>
        </w:numPr>
        <w:tabs>
          <w:tab w:val="left" w:pos="474"/>
        </w:tabs>
        <w:kinsoku w:val="0"/>
        <w:overflowPunct w:val="0"/>
        <w:spacing w:before="71"/>
        <w:ind w:left="474"/>
        <w:rPr>
          <w:sz w:val="22"/>
          <w:szCs w:val="22"/>
        </w:rPr>
      </w:pPr>
      <w:r>
        <w:rPr>
          <w:sz w:val="22"/>
          <w:szCs w:val="22"/>
        </w:rPr>
        <w:t>in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relazione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alla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sentenza</w:t>
      </w:r>
      <w:r>
        <w:rPr>
          <w:spacing w:val="-6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d</w:t>
      </w:r>
      <w:r>
        <w:rPr>
          <w:spacing w:val="-1"/>
          <w:sz w:val="22"/>
          <w:szCs w:val="22"/>
        </w:rPr>
        <w:t>e</w:t>
      </w:r>
      <w:r>
        <w:rPr>
          <w:sz w:val="22"/>
          <w:szCs w:val="22"/>
        </w:rPr>
        <w:t>lla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Corte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di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cassazione</w:t>
      </w:r>
    </w:p>
    <w:p w:rsidR="00090C1D" w:rsidRDefault="00090C1D">
      <w:pPr>
        <w:kinsoku w:val="0"/>
        <w:overflowPunct w:val="0"/>
        <w:spacing w:before="13" w:line="240" w:lineRule="exact"/>
      </w:pPr>
    </w:p>
    <w:p w:rsidR="00090C1D" w:rsidRDefault="009C29BC" w:rsidP="009C29BC">
      <w:pPr>
        <w:tabs>
          <w:tab w:val="left" w:pos="877"/>
          <w:tab w:val="left" w:pos="5039"/>
          <w:tab w:val="left" w:pos="7943"/>
          <w:tab w:val="left" w:pos="9262"/>
        </w:tabs>
        <w:kinsoku w:val="0"/>
        <w:overflowPunct w:val="0"/>
        <w:spacing w:line="480" w:lineRule="auto"/>
        <w:ind w:right="161"/>
        <w:rPr>
          <w:sz w:val="22"/>
          <w:szCs w:val="22"/>
        </w:rPr>
      </w:pPr>
      <w:r>
        <w:rPr>
          <w:sz w:val="22"/>
          <w:szCs w:val="22"/>
        </w:rPr>
        <w:t xml:space="preserve">                  </w:t>
      </w:r>
      <w:sdt>
        <w:sdtPr>
          <w:rPr>
            <w:sz w:val="18"/>
            <w:szCs w:val="18"/>
          </w:rPr>
          <w:id w:val="-8804796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sz w:val="22"/>
          <w:szCs w:val="22"/>
        </w:rPr>
        <w:t xml:space="preserve"> </w:t>
      </w:r>
      <w:r w:rsidR="007404B0">
        <w:rPr>
          <w:sz w:val="22"/>
          <w:szCs w:val="22"/>
        </w:rPr>
        <w:t>di</w:t>
      </w:r>
      <w:r w:rsidR="007404B0">
        <w:rPr>
          <w:spacing w:val="-2"/>
          <w:sz w:val="22"/>
          <w:szCs w:val="22"/>
        </w:rPr>
        <w:t xml:space="preserve"> </w:t>
      </w:r>
      <w:r w:rsidR="007404B0">
        <w:rPr>
          <w:sz w:val="22"/>
          <w:szCs w:val="22"/>
        </w:rPr>
        <w:t>non</w:t>
      </w:r>
      <w:r w:rsidR="007404B0">
        <w:rPr>
          <w:spacing w:val="-1"/>
          <w:sz w:val="22"/>
          <w:szCs w:val="22"/>
        </w:rPr>
        <w:t xml:space="preserve"> </w:t>
      </w:r>
      <w:r w:rsidR="007404B0">
        <w:rPr>
          <w:sz w:val="22"/>
          <w:szCs w:val="22"/>
        </w:rPr>
        <w:t>aver</w:t>
      </w:r>
      <w:r w:rsidR="007404B0">
        <w:rPr>
          <w:spacing w:val="-2"/>
          <w:sz w:val="22"/>
          <w:szCs w:val="22"/>
        </w:rPr>
        <w:t xml:space="preserve"> </w:t>
      </w:r>
      <w:r w:rsidR="007404B0">
        <w:rPr>
          <w:sz w:val="22"/>
          <w:szCs w:val="22"/>
        </w:rPr>
        <w:t>p</w:t>
      </w:r>
      <w:r w:rsidR="007404B0">
        <w:rPr>
          <w:spacing w:val="-2"/>
          <w:sz w:val="22"/>
          <w:szCs w:val="22"/>
        </w:rPr>
        <w:t>r</w:t>
      </w:r>
      <w:r w:rsidR="007404B0">
        <w:rPr>
          <w:sz w:val="22"/>
          <w:szCs w:val="22"/>
        </w:rPr>
        <w:t>oposto</w:t>
      </w:r>
      <w:r w:rsidR="007404B0">
        <w:rPr>
          <w:spacing w:val="-1"/>
          <w:sz w:val="22"/>
          <w:szCs w:val="22"/>
        </w:rPr>
        <w:t xml:space="preserve"> </w:t>
      </w:r>
      <w:r w:rsidR="007404B0">
        <w:rPr>
          <w:sz w:val="22"/>
          <w:szCs w:val="22"/>
        </w:rPr>
        <w:t>azioni</w:t>
      </w:r>
      <w:r w:rsidR="007404B0">
        <w:rPr>
          <w:spacing w:val="-2"/>
          <w:sz w:val="22"/>
          <w:szCs w:val="22"/>
        </w:rPr>
        <w:t xml:space="preserve"> </w:t>
      </w:r>
      <w:r w:rsidR="007404B0">
        <w:rPr>
          <w:sz w:val="22"/>
          <w:szCs w:val="22"/>
        </w:rPr>
        <w:t>esecutive</w:t>
      </w:r>
      <w:r w:rsidR="007404B0">
        <w:rPr>
          <w:sz w:val="22"/>
          <w:szCs w:val="22"/>
        </w:rPr>
        <w:tab/>
      </w:r>
      <w:sdt>
        <w:sdtPr>
          <w:rPr>
            <w:sz w:val="18"/>
            <w:szCs w:val="18"/>
          </w:rPr>
          <w:id w:val="13803598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7404B0">
        <w:rPr>
          <w:spacing w:val="45"/>
          <w:sz w:val="22"/>
          <w:szCs w:val="22"/>
        </w:rPr>
        <w:t xml:space="preserve"> </w:t>
      </w:r>
      <w:r w:rsidR="007404B0">
        <w:rPr>
          <w:sz w:val="22"/>
          <w:szCs w:val="22"/>
        </w:rPr>
        <w:t>di</w:t>
      </w:r>
      <w:r w:rsidR="007404B0">
        <w:rPr>
          <w:spacing w:val="-4"/>
          <w:sz w:val="22"/>
          <w:szCs w:val="22"/>
        </w:rPr>
        <w:t xml:space="preserve"> </w:t>
      </w:r>
      <w:r w:rsidR="007404B0">
        <w:rPr>
          <w:sz w:val="22"/>
          <w:szCs w:val="22"/>
        </w:rPr>
        <w:t>aver</w:t>
      </w:r>
      <w:r w:rsidR="007404B0">
        <w:rPr>
          <w:spacing w:val="-4"/>
          <w:sz w:val="22"/>
          <w:szCs w:val="22"/>
        </w:rPr>
        <w:t xml:space="preserve"> </w:t>
      </w:r>
      <w:r w:rsidR="007404B0">
        <w:rPr>
          <w:sz w:val="22"/>
          <w:szCs w:val="22"/>
        </w:rPr>
        <w:t>proposto</w:t>
      </w:r>
      <w:r w:rsidR="007404B0">
        <w:rPr>
          <w:spacing w:val="-4"/>
          <w:sz w:val="22"/>
          <w:szCs w:val="22"/>
        </w:rPr>
        <w:t xml:space="preserve"> </w:t>
      </w:r>
      <w:r w:rsidR="007404B0">
        <w:rPr>
          <w:sz w:val="22"/>
          <w:szCs w:val="22"/>
        </w:rPr>
        <w:t>le</w:t>
      </w:r>
      <w:r w:rsidR="007404B0">
        <w:rPr>
          <w:spacing w:val="-6"/>
          <w:sz w:val="22"/>
          <w:szCs w:val="22"/>
        </w:rPr>
        <w:t xml:space="preserve"> </w:t>
      </w:r>
      <w:r w:rsidR="007404B0">
        <w:rPr>
          <w:sz w:val="22"/>
          <w:szCs w:val="22"/>
        </w:rPr>
        <w:t>seguenti</w:t>
      </w:r>
      <w:r w:rsidR="007404B0">
        <w:rPr>
          <w:spacing w:val="47"/>
          <w:sz w:val="22"/>
          <w:szCs w:val="22"/>
        </w:rPr>
        <w:t xml:space="preserve"> </w:t>
      </w:r>
      <w:r w:rsidR="007404B0">
        <w:rPr>
          <w:sz w:val="22"/>
          <w:szCs w:val="22"/>
        </w:rPr>
        <w:t>azioni</w:t>
      </w:r>
      <w:r w:rsidR="007404B0">
        <w:rPr>
          <w:spacing w:val="-4"/>
          <w:sz w:val="22"/>
          <w:szCs w:val="22"/>
        </w:rPr>
        <w:t xml:space="preserve"> </w:t>
      </w:r>
      <w:r w:rsidR="007404B0">
        <w:rPr>
          <w:sz w:val="22"/>
          <w:szCs w:val="22"/>
        </w:rPr>
        <w:t>esecutive</w:t>
      </w:r>
      <w:r w:rsidR="007404B0">
        <w:rPr>
          <w:w w:val="99"/>
          <w:sz w:val="22"/>
          <w:szCs w:val="22"/>
        </w:rPr>
        <w:t xml:space="preserve"> </w:t>
      </w:r>
      <w:r w:rsidR="007404B0">
        <w:rPr>
          <w:sz w:val="22"/>
          <w:szCs w:val="22"/>
        </w:rPr>
        <w:t>E1)</w:t>
      </w:r>
      <w:r w:rsidR="007404B0">
        <w:rPr>
          <w:spacing w:val="53"/>
          <w:sz w:val="22"/>
          <w:szCs w:val="22"/>
        </w:rPr>
        <w:t xml:space="preserve"> </w:t>
      </w:r>
      <w:r w:rsidR="007404B0">
        <w:rPr>
          <w:spacing w:val="-2"/>
          <w:sz w:val="22"/>
          <w:szCs w:val="22"/>
        </w:rPr>
        <w:t>A</w:t>
      </w:r>
      <w:r w:rsidR="007404B0">
        <w:rPr>
          <w:sz w:val="22"/>
          <w:szCs w:val="22"/>
        </w:rPr>
        <w:t>tto</w:t>
      </w:r>
      <w:r w:rsidR="007404B0">
        <w:rPr>
          <w:spacing w:val="-1"/>
          <w:sz w:val="22"/>
          <w:szCs w:val="22"/>
        </w:rPr>
        <w:t xml:space="preserve"> </w:t>
      </w:r>
      <w:r w:rsidR="007404B0">
        <w:rPr>
          <w:sz w:val="22"/>
          <w:szCs w:val="22"/>
        </w:rPr>
        <w:t>di</w:t>
      </w:r>
      <w:r w:rsidR="007404B0">
        <w:rPr>
          <w:spacing w:val="-1"/>
          <w:sz w:val="22"/>
          <w:szCs w:val="22"/>
        </w:rPr>
        <w:t xml:space="preserve"> </w:t>
      </w:r>
      <w:r w:rsidR="007404B0">
        <w:rPr>
          <w:sz w:val="22"/>
          <w:szCs w:val="22"/>
        </w:rPr>
        <w:t>pig</w:t>
      </w:r>
      <w:r w:rsidR="007404B0">
        <w:rPr>
          <w:spacing w:val="-1"/>
          <w:sz w:val="22"/>
          <w:szCs w:val="22"/>
        </w:rPr>
        <w:t>n</w:t>
      </w:r>
      <w:r w:rsidR="007404B0">
        <w:rPr>
          <w:sz w:val="22"/>
          <w:szCs w:val="22"/>
        </w:rPr>
        <w:t>oramento Tribu</w:t>
      </w:r>
      <w:r w:rsidR="007404B0">
        <w:rPr>
          <w:spacing w:val="-1"/>
          <w:sz w:val="22"/>
          <w:szCs w:val="22"/>
        </w:rPr>
        <w:t>n</w:t>
      </w:r>
      <w:r w:rsidR="007404B0">
        <w:rPr>
          <w:sz w:val="22"/>
          <w:szCs w:val="22"/>
        </w:rPr>
        <w:t>ale</w:t>
      </w:r>
      <w:r w:rsidR="007404B0">
        <w:rPr>
          <w:spacing w:val="-1"/>
          <w:sz w:val="22"/>
          <w:szCs w:val="22"/>
        </w:rPr>
        <w:t xml:space="preserve"> </w:t>
      </w:r>
      <w:r w:rsidR="007404B0">
        <w:rPr>
          <w:sz w:val="22"/>
          <w:szCs w:val="22"/>
        </w:rPr>
        <w:t>di</w:t>
      </w:r>
      <w:r w:rsidR="007404B0">
        <w:rPr>
          <w:sz w:val="22"/>
          <w:szCs w:val="22"/>
          <w:u w:val="single"/>
        </w:rPr>
        <w:tab/>
      </w:r>
      <w:r w:rsidR="007404B0">
        <w:rPr>
          <w:sz w:val="22"/>
          <w:szCs w:val="22"/>
          <w:u w:val="single"/>
        </w:rPr>
        <w:tab/>
      </w:r>
      <w:r w:rsidR="007404B0">
        <w:rPr>
          <w:spacing w:val="-2"/>
          <w:sz w:val="22"/>
          <w:szCs w:val="22"/>
        </w:rPr>
        <w:t>R</w:t>
      </w:r>
      <w:r w:rsidR="007404B0">
        <w:rPr>
          <w:sz w:val="22"/>
          <w:szCs w:val="22"/>
        </w:rPr>
        <w:t>GE</w:t>
      </w:r>
      <w:r w:rsidR="007404B0">
        <w:rPr>
          <w:w w:val="99"/>
          <w:sz w:val="22"/>
          <w:szCs w:val="22"/>
          <w:u w:val="single"/>
        </w:rPr>
        <w:t xml:space="preserve"> </w:t>
      </w:r>
      <w:r w:rsidR="007404B0">
        <w:rPr>
          <w:sz w:val="22"/>
          <w:szCs w:val="22"/>
          <w:u w:val="single"/>
        </w:rPr>
        <w:tab/>
      </w:r>
    </w:p>
    <w:p w:rsidR="00090C1D" w:rsidRDefault="009C29BC" w:rsidP="009C29BC">
      <w:pPr>
        <w:tabs>
          <w:tab w:val="left" w:pos="1043"/>
          <w:tab w:val="left" w:pos="9277"/>
        </w:tabs>
        <w:kinsoku w:val="0"/>
        <w:overflowPunct w:val="0"/>
        <w:spacing w:before="8"/>
        <w:rPr>
          <w:sz w:val="22"/>
          <w:szCs w:val="22"/>
        </w:rPr>
      </w:pPr>
      <w:r>
        <w:rPr>
          <w:sz w:val="22"/>
          <w:szCs w:val="22"/>
        </w:rPr>
        <w:t xml:space="preserve">               </w:t>
      </w:r>
      <w:sdt>
        <w:sdtPr>
          <w:rPr>
            <w:sz w:val="18"/>
            <w:szCs w:val="18"/>
          </w:rPr>
          <w:id w:val="5118808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sz w:val="22"/>
          <w:szCs w:val="22"/>
        </w:rPr>
        <w:t xml:space="preserve"> </w:t>
      </w:r>
      <w:r w:rsidR="007404B0">
        <w:rPr>
          <w:sz w:val="22"/>
          <w:szCs w:val="22"/>
        </w:rPr>
        <w:t>presso</w:t>
      </w:r>
      <w:r w:rsidR="007404B0">
        <w:rPr>
          <w:spacing w:val="-6"/>
          <w:sz w:val="22"/>
          <w:szCs w:val="22"/>
        </w:rPr>
        <w:t xml:space="preserve"> </w:t>
      </w:r>
      <w:r w:rsidR="007404B0">
        <w:rPr>
          <w:sz w:val="22"/>
          <w:szCs w:val="22"/>
        </w:rPr>
        <w:t>il</w:t>
      </w:r>
      <w:r w:rsidR="007404B0">
        <w:rPr>
          <w:spacing w:val="-6"/>
          <w:sz w:val="22"/>
          <w:szCs w:val="22"/>
        </w:rPr>
        <w:t xml:space="preserve"> </w:t>
      </w:r>
      <w:r w:rsidR="007404B0">
        <w:rPr>
          <w:sz w:val="22"/>
          <w:szCs w:val="22"/>
        </w:rPr>
        <w:t>Terzo</w:t>
      </w:r>
      <w:r w:rsidR="007404B0">
        <w:rPr>
          <w:w w:val="99"/>
          <w:sz w:val="22"/>
          <w:szCs w:val="22"/>
          <w:u w:val="single"/>
        </w:rPr>
        <w:t xml:space="preserve"> </w:t>
      </w:r>
      <w:r w:rsidR="007404B0">
        <w:rPr>
          <w:sz w:val="22"/>
          <w:szCs w:val="22"/>
          <w:u w:val="single"/>
        </w:rPr>
        <w:tab/>
      </w:r>
    </w:p>
    <w:p w:rsidR="00090C1D" w:rsidRDefault="00090C1D">
      <w:pPr>
        <w:kinsoku w:val="0"/>
        <w:overflowPunct w:val="0"/>
        <w:spacing w:before="2" w:line="180" w:lineRule="exact"/>
        <w:rPr>
          <w:sz w:val="18"/>
          <w:szCs w:val="18"/>
        </w:rPr>
      </w:pPr>
    </w:p>
    <w:p w:rsidR="00090C1D" w:rsidRDefault="009C29BC" w:rsidP="009C29BC">
      <w:pPr>
        <w:tabs>
          <w:tab w:val="left" w:pos="1043"/>
        </w:tabs>
        <w:kinsoku w:val="0"/>
        <w:overflowPunct w:val="0"/>
        <w:spacing w:before="71"/>
        <w:rPr>
          <w:sz w:val="22"/>
          <w:szCs w:val="22"/>
        </w:rPr>
      </w:pPr>
      <w:r>
        <w:rPr>
          <w:sz w:val="22"/>
          <w:szCs w:val="22"/>
        </w:rPr>
        <w:t xml:space="preserve">               </w:t>
      </w:r>
      <w:sdt>
        <w:sdtPr>
          <w:rPr>
            <w:sz w:val="18"/>
            <w:szCs w:val="18"/>
          </w:rPr>
          <w:id w:val="-4874024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sz w:val="22"/>
          <w:szCs w:val="22"/>
        </w:rPr>
        <w:t xml:space="preserve">  </w:t>
      </w:r>
      <w:r w:rsidR="007404B0">
        <w:rPr>
          <w:sz w:val="22"/>
          <w:szCs w:val="22"/>
        </w:rPr>
        <w:t>presso</w:t>
      </w:r>
      <w:r w:rsidR="007404B0">
        <w:rPr>
          <w:spacing w:val="-7"/>
          <w:sz w:val="22"/>
          <w:szCs w:val="22"/>
        </w:rPr>
        <w:t xml:space="preserve"> </w:t>
      </w:r>
      <w:r w:rsidR="007404B0">
        <w:rPr>
          <w:sz w:val="22"/>
          <w:szCs w:val="22"/>
        </w:rPr>
        <w:t>il</w:t>
      </w:r>
      <w:r w:rsidR="007404B0">
        <w:rPr>
          <w:spacing w:val="-7"/>
          <w:sz w:val="22"/>
          <w:szCs w:val="22"/>
        </w:rPr>
        <w:t xml:space="preserve"> </w:t>
      </w:r>
      <w:r w:rsidR="007404B0">
        <w:rPr>
          <w:sz w:val="22"/>
          <w:szCs w:val="22"/>
        </w:rPr>
        <w:t>debitore</w:t>
      </w:r>
      <w:r w:rsidR="007404B0">
        <w:rPr>
          <w:spacing w:val="-7"/>
          <w:sz w:val="22"/>
          <w:szCs w:val="22"/>
        </w:rPr>
        <w:t xml:space="preserve"> </w:t>
      </w:r>
      <w:r w:rsidR="007404B0">
        <w:rPr>
          <w:sz w:val="22"/>
          <w:szCs w:val="22"/>
        </w:rPr>
        <w:t>Ministero</w:t>
      </w:r>
      <w:r w:rsidR="007404B0">
        <w:rPr>
          <w:spacing w:val="-7"/>
          <w:sz w:val="22"/>
          <w:szCs w:val="22"/>
        </w:rPr>
        <w:t xml:space="preserve"> </w:t>
      </w:r>
      <w:r w:rsidR="007404B0">
        <w:rPr>
          <w:sz w:val="22"/>
          <w:szCs w:val="22"/>
        </w:rPr>
        <w:t>della</w:t>
      </w:r>
      <w:r w:rsidR="007404B0">
        <w:rPr>
          <w:spacing w:val="-7"/>
          <w:sz w:val="22"/>
          <w:szCs w:val="22"/>
        </w:rPr>
        <w:t xml:space="preserve"> </w:t>
      </w:r>
      <w:r w:rsidR="007404B0">
        <w:rPr>
          <w:sz w:val="22"/>
          <w:szCs w:val="22"/>
        </w:rPr>
        <w:t>giustizia</w:t>
      </w:r>
    </w:p>
    <w:p w:rsidR="00090C1D" w:rsidRDefault="00090C1D">
      <w:pPr>
        <w:kinsoku w:val="0"/>
        <w:overflowPunct w:val="0"/>
        <w:spacing w:before="13" w:line="240" w:lineRule="exact"/>
      </w:pPr>
    </w:p>
    <w:p w:rsidR="00090C1D" w:rsidRDefault="009C29BC" w:rsidP="009C29BC">
      <w:pPr>
        <w:tabs>
          <w:tab w:val="left" w:pos="1043"/>
          <w:tab w:val="left" w:pos="9301"/>
        </w:tabs>
        <w:kinsoku w:val="0"/>
        <w:overflowPunct w:val="0"/>
        <w:rPr>
          <w:sz w:val="22"/>
          <w:szCs w:val="22"/>
        </w:rPr>
      </w:pPr>
      <w:r>
        <w:rPr>
          <w:sz w:val="22"/>
          <w:szCs w:val="22"/>
        </w:rPr>
        <w:t xml:space="preserve">               </w:t>
      </w:r>
      <w:sdt>
        <w:sdtPr>
          <w:rPr>
            <w:sz w:val="18"/>
            <w:szCs w:val="18"/>
          </w:rPr>
          <w:id w:val="-1999411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sz w:val="22"/>
          <w:szCs w:val="22"/>
        </w:rPr>
        <w:t xml:space="preserve"> </w:t>
      </w:r>
      <w:r w:rsidR="007404B0">
        <w:rPr>
          <w:sz w:val="22"/>
          <w:szCs w:val="22"/>
        </w:rPr>
        <w:t>definito</w:t>
      </w:r>
      <w:r w:rsidR="007404B0">
        <w:rPr>
          <w:spacing w:val="-7"/>
          <w:sz w:val="22"/>
          <w:szCs w:val="22"/>
        </w:rPr>
        <w:t xml:space="preserve"> </w:t>
      </w:r>
      <w:r w:rsidR="007404B0">
        <w:rPr>
          <w:sz w:val="22"/>
          <w:szCs w:val="22"/>
        </w:rPr>
        <w:t>con</w:t>
      </w:r>
      <w:r w:rsidR="007404B0">
        <w:rPr>
          <w:spacing w:val="-8"/>
          <w:sz w:val="22"/>
          <w:szCs w:val="22"/>
        </w:rPr>
        <w:t xml:space="preserve"> </w:t>
      </w:r>
      <w:r w:rsidR="007404B0">
        <w:rPr>
          <w:sz w:val="22"/>
          <w:szCs w:val="22"/>
        </w:rPr>
        <w:t>ordinanza</w:t>
      </w:r>
      <w:r w:rsidR="007404B0">
        <w:rPr>
          <w:spacing w:val="-7"/>
          <w:sz w:val="22"/>
          <w:szCs w:val="22"/>
        </w:rPr>
        <w:t xml:space="preserve"> </w:t>
      </w:r>
      <w:r w:rsidR="007404B0">
        <w:rPr>
          <w:sz w:val="22"/>
          <w:szCs w:val="22"/>
        </w:rPr>
        <w:t>di</w:t>
      </w:r>
      <w:r w:rsidR="007404B0">
        <w:rPr>
          <w:spacing w:val="-7"/>
          <w:sz w:val="22"/>
          <w:szCs w:val="22"/>
        </w:rPr>
        <w:t xml:space="preserve"> </w:t>
      </w:r>
      <w:r w:rsidR="007404B0">
        <w:rPr>
          <w:sz w:val="22"/>
          <w:szCs w:val="22"/>
        </w:rPr>
        <w:t>assegnazione</w:t>
      </w:r>
      <w:r w:rsidR="007404B0">
        <w:rPr>
          <w:spacing w:val="-6"/>
          <w:sz w:val="22"/>
          <w:szCs w:val="22"/>
        </w:rPr>
        <w:t xml:space="preserve"> </w:t>
      </w:r>
      <w:r w:rsidR="007404B0">
        <w:rPr>
          <w:sz w:val="22"/>
          <w:szCs w:val="22"/>
        </w:rPr>
        <w:t>n.</w:t>
      </w:r>
      <w:r w:rsidR="007404B0">
        <w:rPr>
          <w:w w:val="99"/>
          <w:sz w:val="22"/>
          <w:szCs w:val="22"/>
          <w:u w:val="single"/>
        </w:rPr>
        <w:t xml:space="preserve"> </w:t>
      </w:r>
      <w:r w:rsidR="007404B0">
        <w:rPr>
          <w:sz w:val="22"/>
          <w:szCs w:val="22"/>
          <w:u w:val="single"/>
        </w:rPr>
        <w:tab/>
      </w:r>
    </w:p>
    <w:p w:rsidR="00090C1D" w:rsidRDefault="00090C1D">
      <w:pPr>
        <w:kinsoku w:val="0"/>
        <w:overflowPunct w:val="0"/>
        <w:spacing w:before="1" w:line="180" w:lineRule="exact"/>
        <w:rPr>
          <w:sz w:val="18"/>
          <w:szCs w:val="18"/>
        </w:rPr>
      </w:pPr>
    </w:p>
    <w:p w:rsidR="00090C1D" w:rsidRDefault="00675C6E">
      <w:pPr>
        <w:tabs>
          <w:tab w:val="left" w:pos="9314"/>
        </w:tabs>
        <w:kinsoku w:val="0"/>
        <w:overflowPunct w:val="0"/>
        <w:spacing w:before="71"/>
        <w:ind w:left="801"/>
        <w:rPr>
          <w:sz w:val="16"/>
          <w:szCs w:val="16"/>
        </w:rPr>
      </w:pPr>
      <w:sdt>
        <w:sdtPr>
          <w:rPr>
            <w:sz w:val="18"/>
            <w:szCs w:val="18"/>
          </w:rPr>
          <w:id w:val="-19764307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29BC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7404B0">
        <w:rPr>
          <w:spacing w:val="-6"/>
          <w:sz w:val="22"/>
          <w:szCs w:val="22"/>
        </w:rPr>
        <w:t xml:space="preserve"> </w:t>
      </w:r>
      <w:r w:rsidR="007404B0">
        <w:rPr>
          <w:spacing w:val="-1"/>
          <w:sz w:val="16"/>
          <w:szCs w:val="16"/>
        </w:rPr>
        <w:t>(</w:t>
      </w:r>
      <w:r w:rsidR="007404B0">
        <w:rPr>
          <w:sz w:val="16"/>
          <w:szCs w:val="16"/>
        </w:rPr>
        <w:t>2</w:t>
      </w:r>
      <w:r w:rsidR="007404B0">
        <w:rPr>
          <w:spacing w:val="-1"/>
          <w:sz w:val="16"/>
          <w:szCs w:val="16"/>
        </w:rPr>
        <w:t>)</w:t>
      </w:r>
      <w:r w:rsidR="007404B0">
        <w:rPr>
          <w:w w:val="99"/>
          <w:sz w:val="16"/>
          <w:szCs w:val="16"/>
          <w:u w:val="single"/>
        </w:rPr>
        <w:t xml:space="preserve"> </w:t>
      </w:r>
      <w:r w:rsidR="007404B0">
        <w:rPr>
          <w:sz w:val="16"/>
          <w:szCs w:val="16"/>
          <w:u w:val="single"/>
        </w:rPr>
        <w:tab/>
      </w:r>
    </w:p>
    <w:p w:rsidR="00090C1D" w:rsidRDefault="00090C1D">
      <w:pPr>
        <w:kinsoku w:val="0"/>
        <w:overflowPunct w:val="0"/>
        <w:spacing w:before="2" w:line="180" w:lineRule="exact"/>
        <w:rPr>
          <w:sz w:val="18"/>
          <w:szCs w:val="18"/>
        </w:rPr>
      </w:pPr>
    </w:p>
    <w:p w:rsidR="00090C1D" w:rsidRDefault="007404B0">
      <w:pPr>
        <w:pStyle w:val="Titolo4"/>
        <w:tabs>
          <w:tab w:val="left" w:pos="7561"/>
          <w:tab w:val="left" w:pos="9242"/>
        </w:tabs>
        <w:kinsoku w:val="0"/>
        <w:overflowPunct w:val="0"/>
        <w:ind w:left="416"/>
      </w:pPr>
      <w:r>
        <w:t xml:space="preserve">E2) </w:t>
      </w:r>
      <w:r>
        <w:rPr>
          <w:spacing w:val="51"/>
        </w:rPr>
        <w:t xml:space="preserve"> </w:t>
      </w:r>
      <w:r>
        <w:rPr>
          <w:spacing w:val="-2"/>
        </w:rPr>
        <w:t>r</w:t>
      </w:r>
      <w:r>
        <w:t>icorso per</w:t>
      </w:r>
      <w:r>
        <w:rPr>
          <w:spacing w:val="-1"/>
        </w:rPr>
        <w:t xml:space="preserve"> </w:t>
      </w:r>
      <w:r>
        <w:t>l’</w:t>
      </w:r>
      <w:r>
        <w:rPr>
          <w:spacing w:val="-1"/>
        </w:rPr>
        <w:t>o</w:t>
      </w:r>
      <w:r>
        <w:t>tte</w:t>
      </w:r>
      <w:r>
        <w:rPr>
          <w:spacing w:val="-2"/>
        </w:rPr>
        <w:t>m</w:t>
      </w:r>
      <w:r>
        <w:t>peranza al</w:t>
      </w:r>
      <w:r>
        <w:rPr>
          <w:spacing w:val="-1"/>
        </w:rPr>
        <w:t xml:space="preserve"> </w:t>
      </w:r>
      <w:r>
        <w:t>TAR di</w:t>
      </w:r>
      <w:r>
        <w:rPr>
          <w:u w:val="single"/>
        </w:rPr>
        <w:tab/>
      </w:r>
      <w:r>
        <w:t>RG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090C1D" w:rsidRDefault="00090C1D">
      <w:pPr>
        <w:kinsoku w:val="0"/>
        <w:overflowPunct w:val="0"/>
        <w:spacing w:before="1" w:line="180" w:lineRule="exact"/>
        <w:rPr>
          <w:sz w:val="18"/>
          <w:szCs w:val="18"/>
        </w:rPr>
      </w:pPr>
    </w:p>
    <w:p w:rsidR="00090C1D" w:rsidRDefault="00090C1D">
      <w:pPr>
        <w:kinsoku w:val="0"/>
        <w:overflowPunct w:val="0"/>
        <w:spacing w:before="1" w:line="180" w:lineRule="exact"/>
        <w:rPr>
          <w:sz w:val="18"/>
          <w:szCs w:val="18"/>
        </w:rPr>
        <w:sectPr w:rsidR="00090C1D">
          <w:type w:val="continuous"/>
          <w:pgSz w:w="11905" w:h="16840"/>
          <w:pgMar w:top="160" w:right="1100" w:bottom="440" w:left="1380" w:header="720" w:footer="720" w:gutter="0"/>
          <w:cols w:space="720" w:equalWidth="0">
            <w:col w:w="9425"/>
          </w:cols>
          <w:noEndnote/>
        </w:sectPr>
      </w:pPr>
    </w:p>
    <w:p w:rsidR="00090C1D" w:rsidRDefault="009C29BC" w:rsidP="009C29BC">
      <w:pPr>
        <w:tabs>
          <w:tab w:val="left" w:pos="1097"/>
          <w:tab w:val="left" w:pos="6923"/>
        </w:tabs>
        <w:kinsoku w:val="0"/>
        <w:overflowPunct w:val="0"/>
        <w:spacing w:before="71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161177">
        <w:rPr>
          <w:sz w:val="22"/>
          <w:szCs w:val="22"/>
        </w:rPr>
        <w:t xml:space="preserve">                 </w:t>
      </w:r>
      <w:sdt>
        <w:sdtPr>
          <w:rPr>
            <w:sz w:val="18"/>
            <w:szCs w:val="18"/>
          </w:rPr>
          <w:id w:val="-18188652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177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161177">
        <w:rPr>
          <w:sz w:val="22"/>
          <w:szCs w:val="22"/>
        </w:rPr>
        <w:t xml:space="preserve"> </w:t>
      </w:r>
      <w:r w:rsidR="007404B0">
        <w:rPr>
          <w:sz w:val="22"/>
          <w:szCs w:val="22"/>
        </w:rPr>
        <w:t>definito</w:t>
      </w:r>
      <w:r w:rsidR="007404B0">
        <w:rPr>
          <w:spacing w:val="-7"/>
          <w:sz w:val="22"/>
          <w:szCs w:val="22"/>
        </w:rPr>
        <w:t xml:space="preserve"> </w:t>
      </w:r>
      <w:r w:rsidR="007404B0">
        <w:rPr>
          <w:sz w:val="22"/>
          <w:szCs w:val="22"/>
        </w:rPr>
        <w:t>c</w:t>
      </w:r>
      <w:r w:rsidR="007404B0">
        <w:rPr>
          <w:spacing w:val="-1"/>
          <w:sz w:val="22"/>
          <w:szCs w:val="22"/>
        </w:rPr>
        <w:t>o</w:t>
      </w:r>
      <w:r w:rsidR="007404B0">
        <w:rPr>
          <w:sz w:val="22"/>
          <w:szCs w:val="22"/>
        </w:rPr>
        <w:t>n</w:t>
      </w:r>
      <w:r w:rsidR="007404B0">
        <w:rPr>
          <w:spacing w:val="-6"/>
          <w:sz w:val="22"/>
          <w:szCs w:val="22"/>
        </w:rPr>
        <w:t xml:space="preserve"> </w:t>
      </w:r>
      <w:r w:rsidR="007404B0">
        <w:rPr>
          <w:sz w:val="22"/>
          <w:szCs w:val="22"/>
        </w:rPr>
        <w:t>sentenza</w:t>
      </w:r>
      <w:r w:rsidR="007404B0">
        <w:rPr>
          <w:spacing w:val="-7"/>
          <w:sz w:val="22"/>
          <w:szCs w:val="22"/>
        </w:rPr>
        <w:t xml:space="preserve"> </w:t>
      </w:r>
      <w:r w:rsidR="007404B0">
        <w:rPr>
          <w:sz w:val="22"/>
          <w:szCs w:val="22"/>
        </w:rPr>
        <w:t>n.</w:t>
      </w:r>
      <w:r w:rsidR="007404B0">
        <w:rPr>
          <w:w w:val="99"/>
          <w:sz w:val="22"/>
          <w:szCs w:val="22"/>
          <w:u w:val="single"/>
        </w:rPr>
        <w:t xml:space="preserve"> </w:t>
      </w:r>
      <w:r w:rsidR="007404B0">
        <w:rPr>
          <w:sz w:val="22"/>
          <w:szCs w:val="22"/>
          <w:u w:val="single"/>
        </w:rPr>
        <w:tab/>
      </w:r>
    </w:p>
    <w:p w:rsidR="00090C1D" w:rsidRDefault="007404B0" w:rsidP="00161177">
      <w:pPr>
        <w:tabs>
          <w:tab w:val="left" w:pos="260"/>
        </w:tabs>
        <w:kinsoku w:val="0"/>
        <w:overflowPunct w:val="0"/>
        <w:spacing w:before="71"/>
        <w:rPr>
          <w:sz w:val="22"/>
          <w:szCs w:val="22"/>
        </w:rPr>
      </w:pPr>
      <w:r>
        <w:rPr>
          <w:sz w:val="22"/>
          <w:szCs w:val="22"/>
        </w:rPr>
        <w:br w:type="column"/>
      </w:r>
      <w:sdt>
        <w:sdtPr>
          <w:rPr>
            <w:sz w:val="18"/>
            <w:szCs w:val="18"/>
          </w:rPr>
          <w:id w:val="-21307794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177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161177">
        <w:rPr>
          <w:spacing w:val="-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</w:t>
      </w:r>
      <w:r>
        <w:rPr>
          <w:sz w:val="22"/>
          <w:szCs w:val="22"/>
        </w:rPr>
        <w:t>on</w:t>
      </w:r>
      <w:r>
        <w:rPr>
          <w:spacing w:val="-12"/>
          <w:sz w:val="22"/>
          <w:szCs w:val="22"/>
        </w:rPr>
        <w:t xml:space="preserve"> </w:t>
      </w:r>
      <w:r>
        <w:rPr>
          <w:sz w:val="22"/>
          <w:szCs w:val="22"/>
        </w:rPr>
        <w:t>definito</w:t>
      </w:r>
    </w:p>
    <w:p w:rsidR="00090C1D" w:rsidRDefault="00090C1D">
      <w:pPr>
        <w:numPr>
          <w:ilvl w:val="0"/>
          <w:numId w:val="5"/>
        </w:numPr>
        <w:tabs>
          <w:tab w:val="left" w:pos="260"/>
        </w:tabs>
        <w:kinsoku w:val="0"/>
        <w:overflowPunct w:val="0"/>
        <w:spacing w:before="71"/>
        <w:ind w:left="260"/>
        <w:rPr>
          <w:sz w:val="22"/>
          <w:szCs w:val="22"/>
        </w:rPr>
        <w:sectPr w:rsidR="00090C1D">
          <w:type w:val="continuous"/>
          <w:pgSz w:w="11905" w:h="16840"/>
          <w:pgMar w:top="160" w:right="1100" w:bottom="440" w:left="1380" w:header="720" w:footer="720" w:gutter="0"/>
          <w:cols w:num="2" w:space="720" w:equalWidth="0">
            <w:col w:w="6925" w:space="40"/>
            <w:col w:w="2460"/>
          </w:cols>
          <w:noEndnote/>
        </w:sectPr>
      </w:pPr>
    </w:p>
    <w:p w:rsidR="00090C1D" w:rsidRDefault="00090C1D">
      <w:pPr>
        <w:kinsoku w:val="0"/>
        <w:overflowPunct w:val="0"/>
        <w:spacing w:before="2" w:line="180" w:lineRule="exact"/>
        <w:rPr>
          <w:sz w:val="18"/>
          <w:szCs w:val="18"/>
        </w:rPr>
      </w:pPr>
    </w:p>
    <w:p w:rsidR="00090C1D" w:rsidRDefault="007404B0">
      <w:pPr>
        <w:kinsoku w:val="0"/>
        <w:overflowPunct w:val="0"/>
        <w:spacing w:before="71"/>
        <w:ind w:right="1374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E3) </w:t>
      </w:r>
      <w:r>
        <w:rPr>
          <w:spacing w:val="38"/>
          <w:sz w:val="22"/>
          <w:szCs w:val="22"/>
        </w:rPr>
        <w:t xml:space="preserve"> </w:t>
      </w:r>
      <w:sdt>
        <w:sdtPr>
          <w:rPr>
            <w:sz w:val="18"/>
            <w:szCs w:val="18"/>
          </w:rPr>
          <w:id w:val="6886555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177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di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non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avere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percepito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somme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segu</w:t>
      </w:r>
      <w:r>
        <w:rPr>
          <w:spacing w:val="-1"/>
          <w:sz w:val="22"/>
          <w:szCs w:val="22"/>
        </w:rPr>
        <w:t>i</w:t>
      </w:r>
      <w:r>
        <w:rPr>
          <w:spacing w:val="1"/>
          <w:sz w:val="22"/>
          <w:szCs w:val="22"/>
        </w:rPr>
        <w:t>t</w:t>
      </w:r>
      <w:r>
        <w:rPr>
          <w:sz w:val="22"/>
          <w:szCs w:val="22"/>
        </w:rPr>
        <w:t>o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delle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predette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procedure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esecutive</w:t>
      </w:r>
    </w:p>
    <w:p w:rsidR="00090C1D" w:rsidRDefault="00090C1D">
      <w:pPr>
        <w:kinsoku w:val="0"/>
        <w:overflowPunct w:val="0"/>
        <w:spacing w:before="13" w:line="240" w:lineRule="exact"/>
      </w:pPr>
    </w:p>
    <w:p w:rsidR="00090C1D" w:rsidRDefault="00675C6E" w:rsidP="00161177">
      <w:pPr>
        <w:tabs>
          <w:tab w:val="left" w:pos="1082"/>
        </w:tabs>
        <w:kinsoku w:val="0"/>
        <w:overflowPunct w:val="0"/>
        <w:ind w:right="1285"/>
        <w:jc w:val="center"/>
        <w:rPr>
          <w:sz w:val="22"/>
          <w:szCs w:val="22"/>
        </w:rPr>
      </w:pPr>
      <w:sdt>
        <w:sdtPr>
          <w:rPr>
            <w:sz w:val="18"/>
            <w:szCs w:val="18"/>
          </w:rPr>
          <w:id w:val="-19444487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177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161177">
        <w:rPr>
          <w:sz w:val="22"/>
          <w:szCs w:val="22"/>
        </w:rPr>
        <w:t xml:space="preserve"> </w:t>
      </w:r>
      <w:r w:rsidR="007404B0">
        <w:rPr>
          <w:sz w:val="22"/>
          <w:szCs w:val="22"/>
        </w:rPr>
        <w:t>di</w:t>
      </w:r>
      <w:r w:rsidR="007404B0">
        <w:rPr>
          <w:spacing w:val="-7"/>
          <w:sz w:val="22"/>
          <w:szCs w:val="22"/>
        </w:rPr>
        <w:t xml:space="preserve"> </w:t>
      </w:r>
      <w:r w:rsidR="007404B0">
        <w:rPr>
          <w:sz w:val="22"/>
          <w:szCs w:val="22"/>
        </w:rPr>
        <w:t>avere</w:t>
      </w:r>
      <w:r w:rsidR="007404B0">
        <w:rPr>
          <w:spacing w:val="-6"/>
          <w:sz w:val="22"/>
          <w:szCs w:val="22"/>
        </w:rPr>
        <w:t xml:space="preserve"> </w:t>
      </w:r>
      <w:r w:rsidR="007404B0">
        <w:rPr>
          <w:sz w:val="22"/>
          <w:szCs w:val="22"/>
        </w:rPr>
        <w:t>percepito</w:t>
      </w:r>
      <w:r w:rsidR="007404B0">
        <w:rPr>
          <w:spacing w:val="-6"/>
          <w:sz w:val="22"/>
          <w:szCs w:val="22"/>
        </w:rPr>
        <w:t xml:space="preserve"> </w:t>
      </w:r>
      <w:r w:rsidR="007404B0">
        <w:rPr>
          <w:sz w:val="22"/>
          <w:szCs w:val="22"/>
        </w:rPr>
        <w:t>somme</w:t>
      </w:r>
      <w:r w:rsidR="007404B0">
        <w:rPr>
          <w:spacing w:val="-6"/>
          <w:sz w:val="22"/>
          <w:szCs w:val="22"/>
        </w:rPr>
        <w:t xml:space="preserve"> </w:t>
      </w:r>
      <w:r w:rsidR="007404B0">
        <w:rPr>
          <w:sz w:val="22"/>
          <w:szCs w:val="22"/>
        </w:rPr>
        <w:t>a</w:t>
      </w:r>
      <w:r w:rsidR="007404B0">
        <w:rPr>
          <w:spacing w:val="-6"/>
          <w:sz w:val="22"/>
          <w:szCs w:val="22"/>
        </w:rPr>
        <w:t xml:space="preserve"> </w:t>
      </w:r>
      <w:r w:rsidR="007404B0">
        <w:rPr>
          <w:sz w:val="22"/>
          <w:szCs w:val="22"/>
        </w:rPr>
        <w:t>seguito</w:t>
      </w:r>
      <w:r w:rsidR="007404B0">
        <w:rPr>
          <w:spacing w:val="-6"/>
          <w:sz w:val="22"/>
          <w:szCs w:val="22"/>
        </w:rPr>
        <w:t xml:space="preserve"> </w:t>
      </w:r>
      <w:r w:rsidR="007404B0">
        <w:rPr>
          <w:sz w:val="22"/>
          <w:szCs w:val="22"/>
        </w:rPr>
        <w:t>delle</w:t>
      </w:r>
      <w:r w:rsidR="007404B0">
        <w:rPr>
          <w:spacing w:val="-7"/>
          <w:sz w:val="22"/>
          <w:szCs w:val="22"/>
        </w:rPr>
        <w:t xml:space="preserve"> </w:t>
      </w:r>
      <w:r w:rsidR="007404B0">
        <w:rPr>
          <w:sz w:val="22"/>
          <w:szCs w:val="22"/>
        </w:rPr>
        <w:t>predette</w:t>
      </w:r>
      <w:r w:rsidR="007404B0">
        <w:rPr>
          <w:spacing w:val="-6"/>
          <w:sz w:val="22"/>
          <w:szCs w:val="22"/>
        </w:rPr>
        <w:t xml:space="preserve"> </w:t>
      </w:r>
      <w:r w:rsidR="007404B0">
        <w:rPr>
          <w:sz w:val="22"/>
          <w:szCs w:val="22"/>
        </w:rPr>
        <w:t>procedure</w:t>
      </w:r>
      <w:r w:rsidR="007404B0">
        <w:rPr>
          <w:spacing w:val="-6"/>
          <w:sz w:val="22"/>
          <w:szCs w:val="22"/>
        </w:rPr>
        <w:t xml:space="preserve"> </w:t>
      </w:r>
      <w:r w:rsidR="007404B0">
        <w:rPr>
          <w:sz w:val="22"/>
          <w:szCs w:val="22"/>
        </w:rPr>
        <w:t>esecutive</w:t>
      </w:r>
    </w:p>
    <w:p w:rsidR="00090C1D" w:rsidRDefault="00090C1D">
      <w:pPr>
        <w:kinsoku w:val="0"/>
        <w:overflowPunct w:val="0"/>
        <w:spacing w:before="12" w:line="240" w:lineRule="exact"/>
      </w:pPr>
    </w:p>
    <w:p w:rsidR="00090C1D" w:rsidRDefault="00161177" w:rsidP="00161177">
      <w:pPr>
        <w:tabs>
          <w:tab w:val="left" w:pos="1592"/>
          <w:tab w:val="left" w:pos="2991"/>
          <w:tab w:val="left" w:pos="7306"/>
          <w:tab w:val="left" w:pos="8129"/>
          <w:tab w:val="left" w:pos="8734"/>
          <w:tab w:val="left" w:pos="9228"/>
        </w:tabs>
        <w:kinsoku w:val="0"/>
        <w:overflowPunct w:val="0"/>
        <w:rPr>
          <w:sz w:val="22"/>
          <w:szCs w:val="22"/>
        </w:rPr>
      </w:pPr>
      <w:r>
        <w:rPr>
          <w:sz w:val="22"/>
          <w:szCs w:val="22"/>
        </w:rPr>
        <w:t xml:space="preserve">                 </w:t>
      </w:r>
      <w:sdt>
        <w:sdtPr>
          <w:rPr>
            <w:sz w:val="18"/>
            <w:szCs w:val="18"/>
          </w:rPr>
          <w:id w:val="-15720337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sz w:val="22"/>
          <w:szCs w:val="22"/>
        </w:rPr>
        <w:t xml:space="preserve"> </w:t>
      </w:r>
      <w:r w:rsidR="007404B0">
        <w:rPr>
          <w:sz w:val="22"/>
          <w:szCs w:val="22"/>
        </w:rPr>
        <w:t>in</w:t>
      </w:r>
      <w:r w:rsidR="007404B0">
        <w:rPr>
          <w:spacing w:val="-1"/>
          <w:sz w:val="22"/>
          <w:szCs w:val="22"/>
        </w:rPr>
        <w:t xml:space="preserve"> t</w:t>
      </w:r>
      <w:r w:rsidR="007404B0">
        <w:rPr>
          <w:sz w:val="22"/>
          <w:szCs w:val="22"/>
        </w:rPr>
        <w:t>ut</w:t>
      </w:r>
      <w:r w:rsidR="007404B0">
        <w:rPr>
          <w:spacing w:val="-1"/>
          <w:sz w:val="22"/>
          <w:szCs w:val="22"/>
        </w:rPr>
        <w:t>t</w:t>
      </w:r>
      <w:r w:rsidR="007404B0">
        <w:rPr>
          <w:sz w:val="22"/>
          <w:szCs w:val="22"/>
        </w:rPr>
        <w:t>o</w:t>
      </w:r>
      <w:r w:rsidR="007404B0">
        <w:rPr>
          <w:sz w:val="22"/>
          <w:szCs w:val="22"/>
        </w:rPr>
        <w:tab/>
      </w:r>
      <w:sdt>
        <w:sdtPr>
          <w:rPr>
            <w:sz w:val="18"/>
            <w:szCs w:val="18"/>
          </w:rPr>
          <w:id w:val="-1091286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7404B0">
        <w:rPr>
          <w:spacing w:val="-1"/>
          <w:sz w:val="22"/>
          <w:szCs w:val="22"/>
        </w:rPr>
        <w:t xml:space="preserve"> i</w:t>
      </w:r>
      <w:r w:rsidR="007404B0">
        <w:rPr>
          <w:sz w:val="22"/>
          <w:szCs w:val="22"/>
        </w:rPr>
        <w:t>n</w:t>
      </w:r>
      <w:r w:rsidR="007404B0">
        <w:rPr>
          <w:spacing w:val="-1"/>
          <w:sz w:val="22"/>
          <w:szCs w:val="22"/>
        </w:rPr>
        <w:t xml:space="preserve"> </w:t>
      </w:r>
      <w:r w:rsidR="007404B0">
        <w:rPr>
          <w:sz w:val="22"/>
          <w:szCs w:val="22"/>
        </w:rPr>
        <w:t>parte</w:t>
      </w:r>
      <w:r w:rsidR="007404B0">
        <w:rPr>
          <w:spacing w:val="-2"/>
          <w:sz w:val="22"/>
          <w:szCs w:val="22"/>
        </w:rPr>
        <w:t xml:space="preserve"> </w:t>
      </w:r>
      <w:r w:rsidR="007404B0">
        <w:rPr>
          <w:sz w:val="22"/>
          <w:szCs w:val="22"/>
        </w:rPr>
        <w:t>per</w:t>
      </w:r>
      <w:r w:rsidR="007404B0">
        <w:rPr>
          <w:spacing w:val="-1"/>
          <w:sz w:val="22"/>
          <w:szCs w:val="22"/>
        </w:rPr>
        <w:t xml:space="preserve"> </w:t>
      </w:r>
      <w:r w:rsidR="007404B0">
        <w:rPr>
          <w:sz w:val="22"/>
          <w:szCs w:val="22"/>
        </w:rPr>
        <w:t>un</w:t>
      </w:r>
      <w:r w:rsidR="007404B0">
        <w:rPr>
          <w:spacing w:val="-2"/>
          <w:sz w:val="22"/>
          <w:szCs w:val="22"/>
        </w:rPr>
        <w:t xml:space="preserve"> </w:t>
      </w:r>
      <w:r w:rsidR="007404B0">
        <w:rPr>
          <w:sz w:val="22"/>
          <w:szCs w:val="22"/>
        </w:rPr>
        <w:t>i</w:t>
      </w:r>
      <w:r w:rsidR="007404B0">
        <w:rPr>
          <w:spacing w:val="-2"/>
          <w:sz w:val="22"/>
          <w:szCs w:val="22"/>
        </w:rPr>
        <w:t>m</w:t>
      </w:r>
      <w:r w:rsidR="007404B0">
        <w:rPr>
          <w:sz w:val="22"/>
          <w:szCs w:val="22"/>
        </w:rPr>
        <w:t>porto</w:t>
      </w:r>
      <w:r w:rsidR="007404B0">
        <w:rPr>
          <w:spacing w:val="-2"/>
          <w:sz w:val="22"/>
          <w:szCs w:val="22"/>
        </w:rPr>
        <w:t xml:space="preserve"> </w:t>
      </w:r>
      <w:r w:rsidR="007404B0">
        <w:rPr>
          <w:sz w:val="22"/>
          <w:szCs w:val="22"/>
        </w:rPr>
        <w:t>pari</w:t>
      </w:r>
      <w:r w:rsidR="007404B0">
        <w:rPr>
          <w:spacing w:val="-1"/>
          <w:sz w:val="22"/>
          <w:szCs w:val="22"/>
        </w:rPr>
        <w:t xml:space="preserve"> </w:t>
      </w:r>
      <w:r w:rsidR="007404B0">
        <w:rPr>
          <w:sz w:val="22"/>
          <w:szCs w:val="22"/>
        </w:rPr>
        <w:t>ad</w:t>
      </w:r>
      <w:r w:rsidR="007404B0">
        <w:rPr>
          <w:spacing w:val="-1"/>
          <w:sz w:val="22"/>
          <w:szCs w:val="22"/>
        </w:rPr>
        <w:t xml:space="preserve"> </w:t>
      </w:r>
      <w:r w:rsidR="007404B0">
        <w:rPr>
          <w:sz w:val="22"/>
          <w:szCs w:val="22"/>
        </w:rPr>
        <w:t xml:space="preserve">euro     </w:t>
      </w:r>
      <w:r w:rsidR="007404B0">
        <w:rPr>
          <w:spacing w:val="44"/>
          <w:sz w:val="22"/>
          <w:szCs w:val="22"/>
        </w:rPr>
        <w:t xml:space="preserve"> </w:t>
      </w:r>
      <w:r w:rsidR="007404B0">
        <w:rPr>
          <w:sz w:val="22"/>
          <w:szCs w:val="22"/>
        </w:rPr>
        <w:t>.</w:t>
      </w:r>
      <w:r w:rsidR="007404B0">
        <w:rPr>
          <w:spacing w:val="-1"/>
          <w:sz w:val="22"/>
          <w:szCs w:val="22"/>
        </w:rPr>
        <w:t>_</w:t>
      </w:r>
      <w:r w:rsidR="007404B0">
        <w:rPr>
          <w:spacing w:val="-1"/>
          <w:sz w:val="22"/>
          <w:szCs w:val="22"/>
          <w:u w:val="single"/>
        </w:rPr>
        <w:tab/>
      </w:r>
      <w:r w:rsidR="007404B0">
        <w:rPr>
          <w:sz w:val="22"/>
          <w:szCs w:val="22"/>
        </w:rPr>
        <w:t>_.</w:t>
      </w:r>
      <w:r w:rsidR="007404B0">
        <w:rPr>
          <w:spacing w:val="-1"/>
          <w:sz w:val="22"/>
          <w:szCs w:val="22"/>
        </w:rPr>
        <w:t>_</w:t>
      </w:r>
      <w:r w:rsidR="007404B0">
        <w:rPr>
          <w:spacing w:val="-1"/>
          <w:sz w:val="22"/>
          <w:szCs w:val="22"/>
          <w:u w:val="single"/>
        </w:rPr>
        <w:tab/>
      </w:r>
      <w:r w:rsidR="007404B0">
        <w:rPr>
          <w:sz w:val="22"/>
          <w:szCs w:val="22"/>
        </w:rPr>
        <w:t>.</w:t>
      </w:r>
      <w:r w:rsidR="007404B0">
        <w:rPr>
          <w:sz w:val="22"/>
          <w:szCs w:val="22"/>
          <w:u w:val="single"/>
        </w:rPr>
        <w:tab/>
      </w:r>
      <w:r w:rsidR="007404B0">
        <w:rPr>
          <w:sz w:val="22"/>
          <w:szCs w:val="22"/>
        </w:rPr>
        <w:t>_,</w:t>
      </w:r>
      <w:r w:rsidR="007404B0">
        <w:rPr>
          <w:w w:val="99"/>
          <w:sz w:val="22"/>
          <w:szCs w:val="22"/>
          <w:u w:val="single"/>
        </w:rPr>
        <w:t xml:space="preserve"> </w:t>
      </w:r>
      <w:r w:rsidR="007404B0">
        <w:rPr>
          <w:sz w:val="22"/>
          <w:szCs w:val="22"/>
          <w:u w:val="single"/>
        </w:rPr>
        <w:tab/>
      </w:r>
    </w:p>
    <w:p w:rsidR="00090C1D" w:rsidRDefault="00090C1D">
      <w:pPr>
        <w:kinsoku w:val="0"/>
        <w:overflowPunct w:val="0"/>
        <w:spacing w:before="5" w:line="200" w:lineRule="exact"/>
        <w:rPr>
          <w:sz w:val="20"/>
          <w:szCs w:val="20"/>
        </w:rPr>
      </w:pPr>
    </w:p>
    <w:p w:rsidR="00090C1D" w:rsidRDefault="007404B0">
      <w:pPr>
        <w:pStyle w:val="Corpotesto"/>
        <w:numPr>
          <w:ilvl w:val="0"/>
          <w:numId w:val="6"/>
        </w:numPr>
        <w:tabs>
          <w:tab w:val="left" w:pos="474"/>
        </w:tabs>
        <w:kinsoku w:val="0"/>
        <w:overflowPunct w:val="0"/>
        <w:spacing w:before="92" w:line="230" w:lineRule="exact"/>
        <w:ind w:left="474" w:right="240"/>
      </w:pPr>
      <w:r>
        <w:rPr>
          <w:spacing w:val="-1"/>
        </w:rPr>
        <w:t>c</w:t>
      </w:r>
      <w:r>
        <w:t xml:space="preserve">he </w:t>
      </w:r>
      <w:r>
        <w:rPr>
          <w:spacing w:val="-1"/>
        </w:rPr>
        <w:t>l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Ditta/Società/E</w:t>
      </w:r>
      <w:r>
        <w:rPr>
          <w:spacing w:val="1"/>
        </w:rPr>
        <w:t>n</w:t>
      </w:r>
      <w:r>
        <w:rPr>
          <w:spacing w:val="-1"/>
        </w:rPr>
        <w:t>t</w:t>
      </w:r>
      <w:r>
        <w:t>e g</w:t>
      </w:r>
      <w:r>
        <w:rPr>
          <w:spacing w:val="-1"/>
        </w:rPr>
        <w:t>od</w:t>
      </w:r>
      <w:r>
        <w:t>e di</w:t>
      </w:r>
      <w:r>
        <w:rPr>
          <w:spacing w:val="-1"/>
        </w:rPr>
        <w:t xml:space="preserve"> li</w:t>
      </w:r>
      <w:r>
        <w:t>b</w:t>
      </w:r>
      <w:r>
        <w:rPr>
          <w:spacing w:val="-1"/>
        </w:rPr>
        <w:t>er</w:t>
      </w:r>
      <w:r>
        <w:t xml:space="preserve">o </w:t>
      </w:r>
      <w:r>
        <w:rPr>
          <w:spacing w:val="-1"/>
        </w:rPr>
        <w:t>esercizi</w:t>
      </w:r>
      <w:r>
        <w:t>o</w:t>
      </w:r>
      <w:r>
        <w:rPr>
          <w:spacing w:val="1"/>
        </w:rPr>
        <w:t xml:space="preserve"> </w:t>
      </w:r>
      <w:r>
        <w:t xml:space="preserve">e </w:t>
      </w:r>
      <w:r>
        <w:rPr>
          <w:spacing w:val="-1"/>
        </w:rPr>
        <w:t>no</w:t>
      </w:r>
      <w:r>
        <w:t>n</w:t>
      </w:r>
      <w:r>
        <w:rPr>
          <w:spacing w:val="-2"/>
        </w:rPr>
        <w:t xml:space="preserve"> </w:t>
      </w:r>
      <w:r>
        <w:t xml:space="preserve">ha </w:t>
      </w:r>
      <w:r>
        <w:rPr>
          <w:spacing w:val="-2"/>
        </w:rPr>
        <w:t>i</w:t>
      </w:r>
      <w:r>
        <w:t>n</w:t>
      </w:r>
      <w:r>
        <w:rPr>
          <w:spacing w:val="1"/>
        </w:rPr>
        <w:t xml:space="preserve"> </w:t>
      </w:r>
      <w:r>
        <w:rPr>
          <w:spacing w:val="-1"/>
        </w:rPr>
        <w:t>c</w:t>
      </w:r>
      <w:r>
        <w:t>o</w:t>
      </w:r>
      <w:r>
        <w:rPr>
          <w:spacing w:val="-1"/>
        </w:rPr>
        <w:t>rs</w:t>
      </w:r>
      <w:r>
        <w:t>o</w:t>
      </w:r>
      <w:r>
        <w:rPr>
          <w:spacing w:val="-1"/>
        </w:rPr>
        <w:t xml:space="preserve"> pr</w:t>
      </w:r>
      <w:r>
        <w:t>o</w:t>
      </w:r>
      <w:r>
        <w:rPr>
          <w:spacing w:val="-1"/>
        </w:rPr>
        <w:t>ced</w:t>
      </w:r>
      <w:r>
        <w:t xml:space="preserve">ure </w:t>
      </w:r>
      <w:r>
        <w:rPr>
          <w:spacing w:val="-1"/>
        </w:rPr>
        <w:t>falli</w:t>
      </w:r>
      <w:r>
        <w:rPr>
          <w:spacing w:val="-3"/>
        </w:rPr>
        <w:t>m</w:t>
      </w:r>
      <w:r>
        <w:rPr>
          <w:spacing w:val="-1"/>
        </w:rPr>
        <w:t>e</w:t>
      </w:r>
      <w:r>
        <w:t>n</w:t>
      </w:r>
      <w:r>
        <w:rPr>
          <w:spacing w:val="-1"/>
        </w:rPr>
        <w:t>ta</w:t>
      </w:r>
      <w:r>
        <w:rPr>
          <w:spacing w:val="1"/>
        </w:rPr>
        <w:t>r</w:t>
      </w:r>
      <w:r>
        <w:rPr>
          <w:spacing w:val="-1"/>
        </w:rPr>
        <w:t>i</w:t>
      </w:r>
      <w:r>
        <w:t>, di</w:t>
      </w:r>
      <w:r>
        <w:rPr>
          <w:spacing w:val="-1"/>
        </w:rPr>
        <w:t xml:space="preserve"> liq</w:t>
      </w:r>
      <w:r>
        <w:t>u</w:t>
      </w:r>
      <w:r>
        <w:rPr>
          <w:spacing w:val="-1"/>
        </w:rPr>
        <w:t>i</w:t>
      </w:r>
      <w:r>
        <w:t>d</w:t>
      </w:r>
      <w:r>
        <w:rPr>
          <w:spacing w:val="-1"/>
        </w:rPr>
        <w:t>az</w:t>
      </w:r>
      <w:r>
        <w:rPr>
          <w:spacing w:val="-2"/>
        </w:rPr>
        <w:t>i</w:t>
      </w:r>
      <w:r>
        <w:rPr>
          <w:spacing w:val="-1"/>
        </w:rPr>
        <w:t>o</w:t>
      </w:r>
      <w:r>
        <w:t>n</w:t>
      </w:r>
      <w:r>
        <w:rPr>
          <w:spacing w:val="-1"/>
        </w:rPr>
        <w:t>e</w:t>
      </w:r>
      <w:r>
        <w:t>,</w:t>
      </w:r>
      <w:r>
        <w:rPr>
          <w:spacing w:val="-2"/>
        </w:rPr>
        <w:t xml:space="preserve"> </w:t>
      </w:r>
      <w:r>
        <w:t>di con</w:t>
      </w:r>
      <w:r>
        <w:rPr>
          <w:spacing w:val="-2"/>
        </w:rPr>
        <w:t>c</w:t>
      </w:r>
      <w:r>
        <w:rPr>
          <w:spacing w:val="-1"/>
        </w:rPr>
        <w:t>o</w:t>
      </w:r>
      <w:r>
        <w:t>rda</w:t>
      </w:r>
      <w:r>
        <w:rPr>
          <w:spacing w:val="-2"/>
        </w:rPr>
        <w:t>t</w:t>
      </w:r>
      <w:r>
        <w:t>o</w:t>
      </w:r>
      <w:r>
        <w:rPr>
          <w:spacing w:val="-1"/>
        </w:rPr>
        <w:t xml:space="preserve"> </w:t>
      </w:r>
      <w:r>
        <w:t>pr</w:t>
      </w:r>
      <w:r>
        <w:rPr>
          <w:spacing w:val="-2"/>
        </w:rPr>
        <w:t>e</w:t>
      </w:r>
      <w:r>
        <w:t>ven</w:t>
      </w:r>
      <w:r>
        <w:rPr>
          <w:spacing w:val="-1"/>
        </w:rPr>
        <w:t>tiv</w:t>
      </w:r>
      <w:r>
        <w:t>o,</w:t>
      </w:r>
      <w:r>
        <w:rPr>
          <w:spacing w:val="-1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>mm</w:t>
      </w:r>
      <w:r>
        <w:rPr>
          <w:spacing w:val="-1"/>
        </w:rPr>
        <w:t>i</w:t>
      </w:r>
      <w:r>
        <w:t>n</w:t>
      </w:r>
      <w:r>
        <w:rPr>
          <w:spacing w:val="-1"/>
        </w:rPr>
        <w:t>i</w:t>
      </w:r>
      <w:r>
        <w:t>s</w:t>
      </w:r>
      <w:r>
        <w:rPr>
          <w:spacing w:val="-1"/>
        </w:rPr>
        <w:t>t</w:t>
      </w:r>
      <w:r>
        <w:t>raz</w:t>
      </w:r>
      <w:r>
        <w:rPr>
          <w:spacing w:val="-1"/>
        </w:rPr>
        <w:t>i</w:t>
      </w:r>
      <w:r>
        <w:t xml:space="preserve">one </w:t>
      </w:r>
      <w:r>
        <w:rPr>
          <w:spacing w:val="-2"/>
        </w:rPr>
        <w:t>c</w:t>
      </w:r>
      <w:r>
        <w:t>on</w:t>
      </w:r>
      <w:r>
        <w:rPr>
          <w:spacing w:val="-2"/>
        </w:rPr>
        <w:t>t</w:t>
      </w:r>
      <w:r>
        <w:t>ro</w:t>
      </w:r>
      <w:r>
        <w:rPr>
          <w:spacing w:val="-1"/>
        </w:rPr>
        <w:t>llat</w:t>
      </w:r>
      <w:r>
        <w:t>a e</w:t>
      </w:r>
      <w:r>
        <w:rPr>
          <w:spacing w:val="-1"/>
        </w:rPr>
        <w:t>/</w:t>
      </w:r>
      <w:r>
        <w:t xml:space="preserve">o </w:t>
      </w:r>
      <w:r>
        <w:rPr>
          <w:spacing w:val="-1"/>
        </w:rPr>
        <w:t>l</w:t>
      </w:r>
      <w:r>
        <w:rPr>
          <w:spacing w:val="-2"/>
        </w:rPr>
        <w:t>i</w:t>
      </w:r>
      <w:r>
        <w:t>qu</w:t>
      </w:r>
      <w:r>
        <w:rPr>
          <w:spacing w:val="-2"/>
        </w:rPr>
        <w:t>i</w:t>
      </w:r>
      <w:r>
        <w:t>daz</w:t>
      </w:r>
      <w:r>
        <w:rPr>
          <w:spacing w:val="-1"/>
        </w:rPr>
        <w:t>io</w:t>
      </w:r>
      <w:r>
        <w:t xml:space="preserve">ne </w:t>
      </w:r>
      <w:r>
        <w:rPr>
          <w:spacing w:val="-2"/>
        </w:rPr>
        <w:t>c</w:t>
      </w:r>
      <w:r>
        <w:t>o</w:t>
      </w:r>
      <w:r>
        <w:rPr>
          <w:spacing w:val="-2"/>
        </w:rPr>
        <w:t>a</w:t>
      </w:r>
      <w:r>
        <w:rPr>
          <w:spacing w:val="-1"/>
        </w:rPr>
        <w:t>tt</w:t>
      </w:r>
      <w:r>
        <w:t>a a</w:t>
      </w:r>
      <w:r>
        <w:rPr>
          <w:spacing w:val="-2"/>
        </w:rPr>
        <w:t>mm</w:t>
      </w:r>
      <w:r>
        <w:rPr>
          <w:spacing w:val="-1"/>
        </w:rPr>
        <w:t>i</w:t>
      </w:r>
      <w:r>
        <w:t>n</w:t>
      </w:r>
      <w:r>
        <w:rPr>
          <w:spacing w:val="-1"/>
        </w:rPr>
        <w:t>i</w:t>
      </w:r>
      <w:r>
        <w:t>s</w:t>
      </w:r>
      <w:r>
        <w:rPr>
          <w:spacing w:val="-1"/>
        </w:rPr>
        <w:t>t</w:t>
      </w:r>
      <w:r>
        <w:t>ra</w:t>
      </w:r>
      <w:r>
        <w:rPr>
          <w:spacing w:val="-1"/>
        </w:rPr>
        <w:t>ti</w:t>
      </w:r>
      <w:r>
        <w:t>va;</w:t>
      </w:r>
    </w:p>
    <w:p w:rsidR="00090C1D" w:rsidRDefault="007404B0">
      <w:pPr>
        <w:pStyle w:val="Titolo4"/>
        <w:numPr>
          <w:ilvl w:val="0"/>
          <w:numId w:val="6"/>
        </w:numPr>
        <w:tabs>
          <w:tab w:val="left" w:pos="473"/>
          <w:tab w:val="left" w:pos="9315"/>
        </w:tabs>
        <w:kinsoku w:val="0"/>
        <w:overflowPunct w:val="0"/>
        <w:spacing w:before="0" w:line="251" w:lineRule="exact"/>
        <w:ind w:left="473"/>
      </w:pPr>
      <w:r>
        <w:t>Altre</w:t>
      </w:r>
      <w:r>
        <w:rPr>
          <w:spacing w:val="-13"/>
        </w:rPr>
        <w:t xml:space="preserve"> </w:t>
      </w:r>
      <w:r>
        <w:t>eventuali</w:t>
      </w:r>
      <w:r>
        <w:rPr>
          <w:spacing w:val="-12"/>
        </w:rPr>
        <w:t xml:space="preserve"> </w:t>
      </w:r>
      <w:r>
        <w:t xml:space="preserve">dichiarazioni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090C1D" w:rsidRDefault="00090C1D">
      <w:pPr>
        <w:kinsoku w:val="0"/>
        <w:overflowPunct w:val="0"/>
        <w:spacing w:line="200" w:lineRule="exact"/>
        <w:rPr>
          <w:sz w:val="20"/>
          <w:szCs w:val="20"/>
        </w:rPr>
      </w:pPr>
    </w:p>
    <w:p w:rsidR="00090C1D" w:rsidRDefault="00090C1D">
      <w:pPr>
        <w:kinsoku w:val="0"/>
        <w:overflowPunct w:val="0"/>
        <w:spacing w:line="200" w:lineRule="exact"/>
        <w:rPr>
          <w:sz w:val="20"/>
          <w:szCs w:val="20"/>
        </w:rPr>
      </w:pPr>
    </w:p>
    <w:p w:rsidR="00090C1D" w:rsidRDefault="00090C1D">
      <w:pPr>
        <w:kinsoku w:val="0"/>
        <w:overflowPunct w:val="0"/>
        <w:spacing w:line="200" w:lineRule="exact"/>
        <w:rPr>
          <w:sz w:val="20"/>
          <w:szCs w:val="20"/>
        </w:rPr>
      </w:pPr>
    </w:p>
    <w:p w:rsidR="00090C1D" w:rsidRDefault="00090C1D">
      <w:pPr>
        <w:kinsoku w:val="0"/>
        <w:overflowPunct w:val="0"/>
        <w:spacing w:line="200" w:lineRule="exact"/>
        <w:rPr>
          <w:sz w:val="20"/>
          <w:szCs w:val="20"/>
        </w:rPr>
      </w:pPr>
    </w:p>
    <w:p w:rsidR="00090C1D" w:rsidRDefault="00090C1D">
      <w:pPr>
        <w:kinsoku w:val="0"/>
        <w:overflowPunct w:val="0"/>
        <w:spacing w:line="200" w:lineRule="exact"/>
        <w:rPr>
          <w:sz w:val="20"/>
          <w:szCs w:val="20"/>
        </w:rPr>
      </w:pPr>
    </w:p>
    <w:p w:rsidR="00090C1D" w:rsidRDefault="00090C1D">
      <w:pPr>
        <w:kinsoku w:val="0"/>
        <w:overflowPunct w:val="0"/>
        <w:spacing w:before="12" w:line="280" w:lineRule="exact"/>
        <w:rPr>
          <w:sz w:val="28"/>
          <w:szCs w:val="28"/>
        </w:rPr>
      </w:pPr>
    </w:p>
    <w:p w:rsidR="00090C1D" w:rsidRDefault="00C25D26">
      <w:pPr>
        <w:numPr>
          <w:ilvl w:val="1"/>
          <w:numId w:val="7"/>
        </w:numPr>
        <w:tabs>
          <w:tab w:val="left" w:pos="473"/>
        </w:tabs>
        <w:kinsoku w:val="0"/>
        <w:overflowPunct w:val="0"/>
        <w:spacing w:before="76"/>
        <w:ind w:left="474"/>
        <w:rPr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1176655</wp:posOffset>
                </wp:positionH>
                <wp:positionV relativeFrom="paragraph">
                  <wp:posOffset>-435610</wp:posOffset>
                </wp:positionV>
                <wp:extent cx="5588635" cy="12700"/>
                <wp:effectExtent l="0" t="0" r="0" b="0"/>
                <wp:wrapNone/>
                <wp:docPr id="6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88635" cy="12700"/>
                        </a:xfrm>
                        <a:custGeom>
                          <a:avLst/>
                          <a:gdLst>
                            <a:gd name="T0" fmla="*/ 0 w 8801"/>
                            <a:gd name="T1" fmla="*/ 0 h 20"/>
                            <a:gd name="T2" fmla="*/ 8800 w 8801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8801" h="20">
                              <a:moveTo>
                                <a:pt x="0" y="0"/>
                              </a:moveTo>
                              <a:lnTo>
                                <a:pt x="8800" y="0"/>
                              </a:lnTo>
                            </a:path>
                          </a:pathLst>
                        </a:custGeom>
                        <a:noFill/>
                        <a:ln w="557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polyline w14:anchorId="2A42A301" id="Freeform 5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92.65pt,-34.3pt,532.65pt,-34.3pt" coordsize="8801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" o:allowincell="f" filled="f" strokeweight=".15492mm">
                <v:path arrowok="t" o:connecttype="custom" o:connectlocs="0,0;5588000,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1176655</wp:posOffset>
                </wp:positionH>
                <wp:positionV relativeFrom="paragraph">
                  <wp:posOffset>-113665</wp:posOffset>
                </wp:positionV>
                <wp:extent cx="5588635" cy="12700"/>
                <wp:effectExtent l="0" t="0" r="0" b="0"/>
                <wp:wrapNone/>
                <wp:docPr id="5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88635" cy="12700"/>
                        </a:xfrm>
                        <a:custGeom>
                          <a:avLst/>
                          <a:gdLst>
                            <a:gd name="T0" fmla="*/ 0 w 8801"/>
                            <a:gd name="T1" fmla="*/ 0 h 20"/>
                            <a:gd name="T2" fmla="*/ 8800 w 8801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8801" h="20">
                              <a:moveTo>
                                <a:pt x="0" y="0"/>
                              </a:moveTo>
                              <a:lnTo>
                                <a:pt x="8800" y="0"/>
                              </a:lnTo>
                            </a:path>
                          </a:pathLst>
                        </a:custGeom>
                        <a:noFill/>
                        <a:ln w="557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polyline w14:anchorId="120ED18C" id="Freeform 6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92.65pt,-8.95pt,532.65pt,-8.95pt" coordsize="8801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" o:allowincell="f" filled="f" strokeweight=".15492mm">
                <v:path arrowok="t" o:connecttype="custom" o:connectlocs="0,0;5588000,0" o:connectangles="0,0"/>
                <w10:wrap anchorx="page"/>
              </v:polyline>
            </w:pict>
          </mc:Fallback>
        </mc:AlternateContent>
      </w:r>
      <w:r w:rsidR="007404B0">
        <w:rPr>
          <w:sz w:val="18"/>
          <w:szCs w:val="18"/>
        </w:rPr>
        <w:t>Indica</w:t>
      </w:r>
      <w:r w:rsidR="007404B0">
        <w:rPr>
          <w:spacing w:val="-1"/>
          <w:sz w:val="18"/>
          <w:szCs w:val="18"/>
        </w:rPr>
        <w:t>r</w:t>
      </w:r>
      <w:r w:rsidR="007404B0">
        <w:rPr>
          <w:sz w:val="18"/>
          <w:szCs w:val="18"/>
        </w:rPr>
        <w:t>e</w:t>
      </w:r>
      <w:r w:rsidR="007404B0">
        <w:rPr>
          <w:spacing w:val="-3"/>
          <w:sz w:val="18"/>
          <w:szCs w:val="18"/>
        </w:rPr>
        <w:t xml:space="preserve"> </w:t>
      </w:r>
      <w:r w:rsidR="007404B0">
        <w:rPr>
          <w:spacing w:val="-1"/>
          <w:sz w:val="18"/>
          <w:szCs w:val="18"/>
        </w:rPr>
        <w:t>s</w:t>
      </w:r>
      <w:r w:rsidR="007404B0">
        <w:rPr>
          <w:sz w:val="18"/>
          <w:szCs w:val="18"/>
        </w:rPr>
        <w:t>e</w:t>
      </w:r>
      <w:r w:rsidR="007404B0">
        <w:rPr>
          <w:spacing w:val="-5"/>
          <w:sz w:val="18"/>
          <w:szCs w:val="18"/>
        </w:rPr>
        <w:t xml:space="preserve"> </w:t>
      </w:r>
      <w:r w:rsidR="007404B0">
        <w:rPr>
          <w:spacing w:val="-1"/>
          <w:sz w:val="18"/>
          <w:szCs w:val="18"/>
        </w:rPr>
        <w:t>“</w:t>
      </w:r>
      <w:r w:rsidR="007404B0">
        <w:rPr>
          <w:sz w:val="18"/>
          <w:szCs w:val="18"/>
        </w:rPr>
        <w:t>e</w:t>
      </w:r>
      <w:r w:rsidR="007404B0">
        <w:rPr>
          <w:spacing w:val="-1"/>
          <w:sz w:val="18"/>
          <w:szCs w:val="18"/>
        </w:rPr>
        <w:t>s</w:t>
      </w:r>
      <w:r w:rsidR="007404B0">
        <w:rPr>
          <w:sz w:val="18"/>
          <w:szCs w:val="18"/>
        </w:rPr>
        <w:t>t</w:t>
      </w:r>
      <w:r w:rsidR="007404B0">
        <w:rPr>
          <w:spacing w:val="-1"/>
          <w:sz w:val="18"/>
          <w:szCs w:val="18"/>
        </w:rPr>
        <w:t>i</w:t>
      </w:r>
      <w:r w:rsidR="007404B0">
        <w:rPr>
          <w:sz w:val="18"/>
          <w:szCs w:val="18"/>
        </w:rPr>
        <w:t>nto”,</w:t>
      </w:r>
      <w:r w:rsidR="007404B0">
        <w:rPr>
          <w:spacing w:val="-4"/>
          <w:sz w:val="18"/>
          <w:szCs w:val="18"/>
        </w:rPr>
        <w:t xml:space="preserve"> </w:t>
      </w:r>
      <w:r w:rsidR="007404B0">
        <w:rPr>
          <w:spacing w:val="-1"/>
          <w:sz w:val="18"/>
          <w:szCs w:val="18"/>
        </w:rPr>
        <w:t>“</w:t>
      </w:r>
      <w:r w:rsidR="007404B0">
        <w:rPr>
          <w:sz w:val="18"/>
          <w:szCs w:val="18"/>
        </w:rPr>
        <w:t>in</w:t>
      </w:r>
      <w:r w:rsidR="007404B0">
        <w:rPr>
          <w:spacing w:val="-3"/>
          <w:sz w:val="18"/>
          <w:szCs w:val="18"/>
        </w:rPr>
        <w:t xml:space="preserve"> </w:t>
      </w:r>
      <w:r w:rsidR="007404B0">
        <w:rPr>
          <w:spacing w:val="-1"/>
          <w:sz w:val="18"/>
          <w:szCs w:val="18"/>
        </w:rPr>
        <w:t>a</w:t>
      </w:r>
      <w:r w:rsidR="007404B0">
        <w:rPr>
          <w:sz w:val="18"/>
          <w:szCs w:val="18"/>
        </w:rPr>
        <w:t>t</w:t>
      </w:r>
      <w:r w:rsidR="007404B0">
        <w:rPr>
          <w:spacing w:val="-1"/>
          <w:sz w:val="18"/>
          <w:szCs w:val="18"/>
        </w:rPr>
        <w:t>t</w:t>
      </w:r>
      <w:r w:rsidR="007404B0">
        <w:rPr>
          <w:sz w:val="18"/>
          <w:szCs w:val="18"/>
        </w:rPr>
        <w:t>e</w:t>
      </w:r>
      <w:r w:rsidR="007404B0">
        <w:rPr>
          <w:spacing w:val="-1"/>
          <w:sz w:val="18"/>
          <w:szCs w:val="18"/>
        </w:rPr>
        <w:t>s</w:t>
      </w:r>
      <w:r w:rsidR="007404B0">
        <w:rPr>
          <w:sz w:val="18"/>
          <w:szCs w:val="18"/>
        </w:rPr>
        <w:t>a</w:t>
      </w:r>
      <w:r w:rsidR="007404B0">
        <w:rPr>
          <w:spacing w:val="-3"/>
          <w:sz w:val="18"/>
          <w:szCs w:val="18"/>
        </w:rPr>
        <w:t xml:space="preserve"> </w:t>
      </w:r>
      <w:r w:rsidR="007404B0">
        <w:rPr>
          <w:spacing w:val="-2"/>
          <w:sz w:val="18"/>
          <w:szCs w:val="18"/>
        </w:rPr>
        <w:t>d</w:t>
      </w:r>
      <w:r w:rsidR="007404B0">
        <w:rPr>
          <w:sz w:val="18"/>
          <w:szCs w:val="18"/>
        </w:rPr>
        <w:t>i</w:t>
      </w:r>
      <w:r w:rsidR="007404B0">
        <w:rPr>
          <w:spacing w:val="-3"/>
          <w:sz w:val="18"/>
          <w:szCs w:val="18"/>
        </w:rPr>
        <w:t xml:space="preserve"> </w:t>
      </w:r>
      <w:r w:rsidR="007404B0">
        <w:rPr>
          <w:sz w:val="18"/>
          <w:szCs w:val="18"/>
        </w:rPr>
        <w:t>ud</w:t>
      </w:r>
      <w:r w:rsidR="007404B0">
        <w:rPr>
          <w:spacing w:val="-1"/>
          <w:sz w:val="18"/>
          <w:szCs w:val="18"/>
        </w:rPr>
        <w:t>i</w:t>
      </w:r>
      <w:r w:rsidR="007404B0">
        <w:rPr>
          <w:sz w:val="18"/>
          <w:szCs w:val="18"/>
        </w:rPr>
        <w:t>enz</w:t>
      </w:r>
      <w:r w:rsidR="007404B0">
        <w:rPr>
          <w:spacing w:val="-1"/>
          <w:sz w:val="18"/>
          <w:szCs w:val="18"/>
        </w:rPr>
        <w:t>a</w:t>
      </w:r>
      <w:r w:rsidR="007404B0">
        <w:rPr>
          <w:sz w:val="18"/>
          <w:szCs w:val="18"/>
        </w:rPr>
        <w:t>”</w:t>
      </w:r>
      <w:r w:rsidR="007404B0">
        <w:rPr>
          <w:spacing w:val="-5"/>
          <w:sz w:val="18"/>
          <w:szCs w:val="18"/>
        </w:rPr>
        <w:t xml:space="preserve"> </w:t>
      </w:r>
      <w:r w:rsidR="007404B0">
        <w:rPr>
          <w:sz w:val="18"/>
          <w:szCs w:val="18"/>
        </w:rPr>
        <w:t>e</w:t>
      </w:r>
      <w:r w:rsidR="007404B0">
        <w:rPr>
          <w:spacing w:val="-1"/>
          <w:sz w:val="18"/>
          <w:szCs w:val="18"/>
        </w:rPr>
        <w:t>c</w:t>
      </w:r>
      <w:r w:rsidR="007404B0">
        <w:rPr>
          <w:sz w:val="18"/>
          <w:szCs w:val="18"/>
        </w:rPr>
        <w:t>c.</w:t>
      </w:r>
    </w:p>
    <w:p w:rsidR="00090C1D" w:rsidRDefault="00090C1D">
      <w:pPr>
        <w:numPr>
          <w:ilvl w:val="1"/>
          <w:numId w:val="7"/>
        </w:numPr>
        <w:tabs>
          <w:tab w:val="left" w:pos="473"/>
        </w:tabs>
        <w:kinsoku w:val="0"/>
        <w:overflowPunct w:val="0"/>
        <w:spacing w:before="76"/>
        <w:ind w:left="474"/>
        <w:rPr>
          <w:sz w:val="18"/>
          <w:szCs w:val="18"/>
        </w:rPr>
        <w:sectPr w:rsidR="00090C1D">
          <w:type w:val="continuous"/>
          <w:pgSz w:w="11905" w:h="16840"/>
          <w:pgMar w:top="160" w:right="1100" w:bottom="440" w:left="1380" w:header="720" w:footer="720" w:gutter="0"/>
          <w:cols w:space="720" w:equalWidth="0">
            <w:col w:w="9425"/>
          </w:cols>
          <w:noEndnote/>
        </w:sectPr>
      </w:pPr>
    </w:p>
    <w:p w:rsidR="00090C1D" w:rsidRDefault="00090C1D">
      <w:pPr>
        <w:kinsoku w:val="0"/>
        <w:overflowPunct w:val="0"/>
        <w:spacing w:line="200" w:lineRule="exact"/>
        <w:rPr>
          <w:sz w:val="20"/>
          <w:szCs w:val="20"/>
        </w:rPr>
      </w:pPr>
    </w:p>
    <w:p w:rsidR="00090C1D" w:rsidRDefault="00090C1D">
      <w:pPr>
        <w:kinsoku w:val="0"/>
        <w:overflowPunct w:val="0"/>
        <w:spacing w:before="10" w:line="280" w:lineRule="exact"/>
        <w:rPr>
          <w:sz w:val="28"/>
          <w:szCs w:val="28"/>
        </w:rPr>
      </w:pPr>
    </w:p>
    <w:p w:rsidR="00090C1D" w:rsidRDefault="007404B0">
      <w:pPr>
        <w:pStyle w:val="Titolo3"/>
        <w:kinsoku w:val="0"/>
        <w:overflowPunct w:val="0"/>
        <w:ind w:left="2866"/>
        <w:rPr>
          <w:b w:val="0"/>
          <w:bCs w:val="0"/>
        </w:rPr>
      </w:pPr>
      <w:r>
        <w:rPr>
          <w:spacing w:val="-1"/>
        </w:rPr>
        <w:t>PAGAMENT</w:t>
      </w:r>
      <w:r>
        <w:t>O</w:t>
      </w:r>
      <w:r>
        <w:rPr>
          <w:spacing w:val="-1"/>
        </w:rPr>
        <w:t xml:space="preserve"> SOMM</w:t>
      </w:r>
      <w:r>
        <w:t>E</w:t>
      </w:r>
      <w:r>
        <w:rPr>
          <w:spacing w:val="-1"/>
        </w:rPr>
        <w:t xml:space="preserve"> LEGG</w:t>
      </w:r>
      <w:r>
        <w:t>E</w:t>
      </w:r>
      <w:r>
        <w:rPr>
          <w:spacing w:val="-1"/>
        </w:rPr>
        <w:t xml:space="preserve"> PINTO</w:t>
      </w:r>
    </w:p>
    <w:p w:rsidR="00090C1D" w:rsidRDefault="00090C1D">
      <w:pPr>
        <w:kinsoku w:val="0"/>
        <w:overflowPunct w:val="0"/>
        <w:spacing w:line="200" w:lineRule="exact"/>
        <w:rPr>
          <w:sz w:val="20"/>
          <w:szCs w:val="20"/>
        </w:rPr>
      </w:pPr>
    </w:p>
    <w:p w:rsidR="00090C1D" w:rsidRDefault="00090C1D">
      <w:pPr>
        <w:kinsoku w:val="0"/>
        <w:overflowPunct w:val="0"/>
        <w:spacing w:line="200" w:lineRule="exact"/>
        <w:rPr>
          <w:sz w:val="20"/>
          <w:szCs w:val="20"/>
        </w:rPr>
      </w:pPr>
    </w:p>
    <w:p w:rsidR="00090C1D" w:rsidRDefault="00090C1D">
      <w:pPr>
        <w:kinsoku w:val="0"/>
        <w:overflowPunct w:val="0"/>
        <w:spacing w:line="200" w:lineRule="exact"/>
        <w:rPr>
          <w:sz w:val="20"/>
          <w:szCs w:val="20"/>
        </w:rPr>
      </w:pPr>
    </w:p>
    <w:p w:rsidR="00090C1D" w:rsidRDefault="00090C1D">
      <w:pPr>
        <w:kinsoku w:val="0"/>
        <w:overflowPunct w:val="0"/>
        <w:spacing w:line="200" w:lineRule="exact"/>
        <w:rPr>
          <w:sz w:val="20"/>
          <w:szCs w:val="20"/>
        </w:rPr>
      </w:pPr>
    </w:p>
    <w:p w:rsidR="00090C1D" w:rsidRDefault="00090C1D">
      <w:pPr>
        <w:kinsoku w:val="0"/>
        <w:overflowPunct w:val="0"/>
        <w:spacing w:before="8" w:line="200" w:lineRule="exact"/>
        <w:rPr>
          <w:sz w:val="20"/>
          <w:szCs w:val="20"/>
        </w:rPr>
      </w:pPr>
    </w:p>
    <w:p w:rsidR="00090C1D" w:rsidRPr="006C35C4" w:rsidRDefault="007404B0">
      <w:pPr>
        <w:kinsoku w:val="0"/>
        <w:overflowPunct w:val="0"/>
        <w:ind w:left="114" w:right="170"/>
        <w:rPr>
          <w:sz w:val="18"/>
          <w:szCs w:val="18"/>
        </w:rPr>
      </w:pPr>
      <w:r w:rsidRPr="006C35C4">
        <w:rPr>
          <w:sz w:val="18"/>
          <w:szCs w:val="18"/>
        </w:rPr>
        <w:t>H1)</w:t>
      </w:r>
      <w:r w:rsidRPr="006C35C4">
        <w:rPr>
          <w:spacing w:val="54"/>
          <w:sz w:val="18"/>
          <w:szCs w:val="18"/>
        </w:rPr>
        <w:t xml:space="preserve"> </w:t>
      </w:r>
      <w:r w:rsidRPr="006C35C4">
        <w:rPr>
          <w:sz w:val="18"/>
          <w:szCs w:val="18"/>
        </w:rPr>
        <w:t>per</w:t>
      </w:r>
      <w:r w:rsidRPr="006C35C4">
        <w:rPr>
          <w:spacing w:val="-4"/>
          <w:sz w:val="18"/>
          <w:szCs w:val="18"/>
        </w:rPr>
        <w:t xml:space="preserve"> </w:t>
      </w:r>
      <w:r w:rsidRPr="006C35C4">
        <w:rPr>
          <w:sz w:val="18"/>
          <w:szCs w:val="18"/>
        </w:rPr>
        <w:t>quanto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in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pre</w:t>
      </w:r>
      <w:r w:rsidRPr="006C35C4">
        <w:rPr>
          <w:spacing w:val="-2"/>
          <w:sz w:val="18"/>
          <w:szCs w:val="18"/>
        </w:rPr>
        <w:t>m</w:t>
      </w:r>
      <w:r w:rsidRPr="006C35C4">
        <w:rPr>
          <w:sz w:val="18"/>
          <w:szCs w:val="18"/>
        </w:rPr>
        <w:t>essa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di</w:t>
      </w:r>
      <w:r w:rsidRPr="006C35C4">
        <w:rPr>
          <w:spacing w:val="-4"/>
          <w:sz w:val="18"/>
          <w:szCs w:val="18"/>
        </w:rPr>
        <w:t xml:space="preserve"> </w:t>
      </w:r>
      <w:r w:rsidRPr="006C35C4">
        <w:rPr>
          <w:sz w:val="18"/>
          <w:szCs w:val="18"/>
        </w:rPr>
        <w:t>voler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in</w:t>
      </w:r>
      <w:r w:rsidRPr="006C35C4">
        <w:rPr>
          <w:spacing w:val="-2"/>
          <w:sz w:val="18"/>
          <w:szCs w:val="18"/>
        </w:rPr>
        <w:t>c</w:t>
      </w:r>
      <w:r w:rsidRPr="006C35C4">
        <w:rPr>
          <w:sz w:val="18"/>
          <w:szCs w:val="18"/>
        </w:rPr>
        <w:t>assa</w:t>
      </w:r>
      <w:r w:rsidRPr="006C35C4">
        <w:rPr>
          <w:spacing w:val="1"/>
          <w:sz w:val="18"/>
          <w:szCs w:val="18"/>
        </w:rPr>
        <w:t>r</w:t>
      </w:r>
      <w:r w:rsidRPr="006C35C4">
        <w:rPr>
          <w:sz w:val="18"/>
          <w:szCs w:val="18"/>
        </w:rPr>
        <w:t>e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la</w:t>
      </w:r>
      <w:r w:rsidRPr="006C35C4">
        <w:rPr>
          <w:spacing w:val="-4"/>
          <w:sz w:val="18"/>
          <w:szCs w:val="18"/>
        </w:rPr>
        <w:t xml:space="preserve"> </w:t>
      </w:r>
      <w:r w:rsidRPr="006C35C4">
        <w:rPr>
          <w:sz w:val="18"/>
          <w:szCs w:val="18"/>
        </w:rPr>
        <w:t>s</w:t>
      </w:r>
      <w:r w:rsidRPr="006C35C4">
        <w:rPr>
          <w:spacing w:val="1"/>
          <w:sz w:val="18"/>
          <w:szCs w:val="18"/>
        </w:rPr>
        <w:t>o</w:t>
      </w:r>
      <w:r w:rsidRPr="006C35C4">
        <w:rPr>
          <w:sz w:val="18"/>
          <w:szCs w:val="18"/>
        </w:rPr>
        <w:t>mma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liquidata</w:t>
      </w:r>
      <w:r w:rsidRPr="006C35C4">
        <w:rPr>
          <w:spacing w:val="-6"/>
          <w:sz w:val="18"/>
          <w:szCs w:val="18"/>
        </w:rPr>
        <w:t xml:space="preserve"> </w:t>
      </w:r>
      <w:r w:rsidRPr="006C35C4">
        <w:rPr>
          <w:sz w:val="18"/>
          <w:szCs w:val="18"/>
        </w:rPr>
        <w:t>a</w:t>
      </w:r>
      <w:r w:rsidRPr="006C35C4">
        <w:rPr>
          <w:spacing w:val="-4"/>
          <w:sz w:val="18"/>
          <w:szCs w:val="18"/>
        </w:rPr>
        <w:t xml:space="preserve"> </w:t>
      </w:r>
      <w:r w:rsidRPr="006C35C4">
        <w:rPr>
          <w:sz w:val="18"/>
          <w:szCs w:val="18"/>
        </w:rPr>
        <w:t>titolo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di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equa</w:t>
      </w:r>
      <w:r w:rsidRPr="006C35C4">
        <w:rPr>
          <w:spacing w:val="-4"/>
          <w:sz w:val="18"/>
          <w:szCs w:val="18"/>
        </w:rPr>
        <w:t xml:space="preserve"> </w:t>
      </w:r>
      <w:r w:rsidRPr="006C35C4">
        <w:rPr>
          <w:sz w:val="18"/>
          <w:szCs w:val="18"/>
        </w:rPr>
        <w:t>riparazione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per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violazione</w:t>
      </w:r>
      <w:r w:rsidRPr="006C35C4">
        <w:rPr>
          <w:w w:val="99"/>
          <w:sz w:val="18"/>
          <w:szCs w:val="18"/>
        </w:rPr>
        <w:t xml:space="preserve"> </w:t>
      </w:r>
      <w:r w:rsidRPr="006C35C4">
        <w:rPr>
          <w:sz w:val="18"/>
          <w:szCs w:val="18"/>
        </w:rPr>
        <w:t>del</w:t>
      </w:r>
      <w:r w:rsidRPr="006C35C4">
        <w:rPr>
          <w:spacing w:val="-8"/>
          <w:sz w:val="18"/>
          <w:szCs w:val="18"/>
        </w:rPr>
        <w:t xml:space="preserve"> </w:t>
      </w:r>
      <w:r w:rsidRPr="006C35C4">
        <w:rPr>
          <w:sz w:val="18"/>
          <w:szCs w:val="18"/>
        </w:rPr>
        <w:t>te</w:t>
      </w:r>
      <w:r w:rsidRPr="006C35C4">
        <w:rPr>
          <w:spacing w:val="1"/>
          <w:sz w:val="18"/>
          <w:szCs w:val="18"/>
        </w:rPr>
        <w:t>r</w:t>
      </w:r>
      <w:r w:rsidRPr="006C35C4">
        <w:rPr>
          <w:spacing w:val="-2"/>
          <w:sz w:val="18"/>
          <w:szCs w:val="18"/>
        </w:rPr>
        <w:t>m</w:t>
      </w:r>
      <w:r w:rsidRPr="006C35C4">
        <w:rPr>
          <w:sz w:val="18"/>
          <w:szCs w:val="18"/>
        </w:rPr>
        <w:t>ine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ragionevole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di</w:t>
      </w:r>
      <w:r w:rsidRPr="006C35C4">
        <w:rPr>
          <w:spacing w:val="-8"/>
          <w:sz w:val="18"/>
          <w:szCs w:val="18"/>
        </w:rPr>
        <w:t xml:space="preserve"> </w:t>
      </w:r>
      <w:r w:rsidRPr="006C35C4">
        <w:rPr>
          <w:sz w:val="18"/>
          <w:szCs w:val="18"/>
        </w:rPr>
        <w:t>durata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del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processo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con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accredita</w:t>
      </w:r>
      <w:r w:rsidRPr="006C35C4">
        <w:rPr>
          <w:spacing w:val="-2"/>
          <w:sz w:val="18"/>
          <w:szCs w:val="18"/>
        </w:rPr>
        <w:t>m</w:t>
      </w:r>
      <w:r w:rsidRPr="006C35C4">
        <w:rPr>
          <w:spacing w:val="-1"/>
          <w:sz w:val="18"/>
          <w:szCs w:val="18"/>
        </w:rPr>
        <w:t>e</w:t>
      </w:r>
      <w:r w:rsidRPr="006C35C4">
        <w:rPr>
          <w:sz w:val="18"/>
          <w:szCs w:val="18"/>
        </w:rPr>
        <w:t>nto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in</w:t>
      </w:r>
      <w:r w:rsidRPr="006C35C4">
        <w:rPr>
          <w:spacing w:val="-6"/>
          <w:sz w:val="18"/>
          <w:szCs w:val="18"/>
        </w:rPr>
        <w:t xml:space="preserve"> </w:t>
      </w:r>
      <w:r w:rsidRPr="006C35C4">
        <w:rPr>
          <w:b/>
          <w:bCs/>
          <w:sz w:val="18"/>
          <w:szCs w:val="18"/>
        </w:rPr>
        <w:t>conto</w:t>
      </w:r>
      <w:r w:rsidRPr="006C35C4">
        <w:rPr>
          <w:b/>
          <w:bCs/>
          <w:spacing w:val="-7"/>
          <w:sz w:val="18"/>
          <w:szCs w:val="18"/>
        </w:rPr>
        <w:t xml:space="preserve"> </w:t>
      </w:r>
      <w:r w:rsidRPr="006C35C4">
        <w:rPr>
          <w:b/>
          <w:bCs/>
          <w:sz w:val="18"/>
          <w:szCs w:val="18"/>
        </w:rPr>
        <w:t>corrente</w:t>
      </w:r>
      <w:r w:rsidRPr="006C35C4">
        <w:rPr>
          <w:b/>
          <w:bCs/>
          <w:spacing w:val="-7"/>
          <w:sz w:val="18"/>
          <w:szCs w:val="18"/>
        </w:rPr>
        <w:t xml:space="preserve"> </w:t>
      </w:r>
      <w:r w:rsidRPr="006C35C4">
        <w:rPr>
          <w:b/>
          <w:bCs/>
          <w:sz w:val="18"/>
          <w:szCs w:val="18"/>
        </w:rPr>
        <w:t>bancario/postale</w:t>
      </w:r>
      <w:r w:rsidRPr="006C35C4">
        <w:rPr>
          <w:b/>
          <w:bCs/>
          <w:w w:val="99"/>
          <w:sz w:val="18"/>
          <w:szCs w:val="18"/>
        </w:rPr>
        <w:t xml:space="preserve"> </w:t>
      </w:r>
      <w:r w:rsidRPr="006C35C4">
        <w:rPr>
          <w:b/>
          <w:bCs/>
          <w:sz w:val="18"/>
          <w:szCs w:val="18"/>
        </w:rPr>
        <w:t>intestato</w:t>
      </w:r>
      <w:r w:rsidRPr="006C35C4">
        <w:rPr>
          <w:b/>
          <w:bCs/>
          <w:spacing w:val="-15"/>
          <w:sz w:val="18"/>
          <w:szCs w:val="18"/>
        </w:rPr>
        <w:t xml:space="preserve"> </w:t>
      </w:r>
      <w:r w:rsidRPr="006C35C4">
        <w:rPr>
          <w:b/>
          <w:bCs/>
          <w:sz w:val="18"/>
          <w:szCs w:val="18"/>
        </w:rPr>
        <w:t>alla</w:t>
      </w:r>
      <w:r w:rsidRPr="006C35C4">
        <w:rPr>
          <w:b/>
          <w:bCs/>
          <w:spacing w:val="-15"/>
          <w:sz w:val="18"/>
          <w:szCs w:val="18"/>
        </w:rPr>
        <w:t xml:space="preserve"> </w:t>
      </w:r>
      <w:r w:rsidRPr="006C35C4">
        <w:rPr>
          <w:b/>
          <w:bCs/>
          <w:sz w:val="18"/>
          <w:szCs w:val="18"/>
        </w:rPr>
        <w:t>Ditta/Società/Ente:</w:t>
      </w:r>
    </w:p>
    <w:p w:rsidR="00090C1D" w:rsidRPr="006C35C4" w:rsidRDefault="00090C1D">
      <w:pPr>
        <w:kinsoku w:val="0"/>
        <w:overflowPunct w:val="0"/>
        <w:spacing w:before="14" w:line="260" w:lineRule="exact"/>
        <w:rPr>
          <w:sz w:val="18"/>
          <w:szCs w:val="18"/>
        </w:rPr>
      </w:pPr>
    </w:p>
    <w:p w:rsidR="00090C1D" w:rsidRPr="006C35C4" w:rsidRDefault="007404B0">
      <w:pPr>
        <w:pStyle w:val="Titolo4"/>
        <w:tabs>
          <w:tab w:val="left" w:pos="9648"/>
        </w:tabs>
        <w:kinsoku w:val="0"/>
        <w:overflowPunct w:val="0"/>
        <w:spacing w:before="0"/>
        <w:ind w:left="899"/>
        <w:rPr>
          <w:sz w:val="18"/>
          <w:szCs w:val="18"/>
        </w:rPr>
      </w:pPr>
      <w:r w:rsidRPr="006C35C4">
        <w:rPr>
          <w:sz w:val="18"/>
          <w:szCs w:val="18"/>
        </w:rPr>
        <w:t>Codice</w:t>
      </w:r>
      <w:r w:rsidRPr="006C35C4">
        <w:rPr>
          <w:spacing w:val="-12"/>
          <w:sz w:val="18"/>
          <w:szCs w:val="18"/>
        </w:rPr>
        <w:t xml:space="preserve"> </w:t>
      </w:r>
      <w:r w:rsidRPr="006C35C4">
        <w:rPr>
          <w:sz w:val="18"/>
          <w:szCs w:val="18"/>
        </w:rPr>
        <w:t xml:space="preserve">IBAN 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090C1D">
      <w:pPr>
        <w:kinsoku w:val="0"/>
        <w:overflowPunct w:val="0"/>
        <w:spacing w:before="4" w:line="200" w:lineRule="exact"/>
        <w:rPr>
          <w:sz w:val="18"/>
          <w:szCs w:val="18"/>
        </w:rPr>
      </w:pPr>
    </w:p>
    <w:p w:rsidR="00090C1D" w:rsidRPr="006C35C4" w:rsidRDefault="00090C1D">
      <w:pPr>
        <w:kinsoku w:val="0"/>
        <w:overflowPunct w:val="0"/>
        <w:spacing w:before="4" w:line="200" w:lineRule="exact"/>
        <w:rPr>
          <w:sz w:val="18"/>
          <w:szCs w:val="18"/>
        </w:rPr>
        <w:sectPr w:rsidR="00090C1D" w:rsidRPr="006C35C4">
          <w:headerReference w:type="default" r:id="rId9"/>
          <w:pgSz w:w="11905" w:h="16840"/>
          <w:pgMar w:top="540" w:right="1060" w:bottom="360" w:left="1020" w:header="312" w:footer="160" w:gutter="0"/>
          <w:cols w:space="720" w:equalWidth="0">
            <w:col w:w="9825"/>
          </w:cols>
          <w:noEndnote/>
        </w:sectPr>
      </w:pPr>
    </w:p>
    <w:p w:rsidR="00090C1D" w:rsidRPr="006C35C4" w:rsidRDefault="007404B0">
      <w:pPr>
        <w:tabs>
          <w:tab w:val="left" w:pos="4802"/>
          <w:tab w:val="left" w:pos="7823"/>
        </w:tabs>
        <w:kinsoku w:val="0"/>
        <w:overflowPunct w:val="0"/>
        <w:spacing w:before="71"/>
        <w:ind w:left="899"/>
        <w:rPr>
          <w:sz w:val="18"/>
          <w:szCs w:val="18"/>
        </w:rPr>
      </w:pPr>
      <w:r w:rsidRPr="006C35C4">
        <w:rPr>
          <w:spacing w:val="-1"/>
          <w:sz w:val="18"/>
          <w:szCs w:val="18"/>
        </w:rPr>
        <w:t>i</w:t>
      </w:r>
      <w:r w:rsidRPr="006C35C4">
        <w:rPr>
          <w:sz w:val="18"/>
          <w:szCs w:val="18"/>
        </w:rPr>
        <w:t>n</w:t>
      </w:r>
      <w:r w:rsidRPr="006C35C4">
        <w:rPr>
          <w:spacing w:val="-1"/>
          <w:sz w:val="18"/>
          <w:szCs w:val="18"/>
        </w:rPr>
        <w:t xml:space="preserve"> esser</w:t>
      </w:r>
      <w:r w:rsidRPr="006C35C4">
        <w:rPr>
          <w:sz w:val="18"/>
          <w:szCs w:val="18"/>
        </w:rPr>
        <w:t xml:space="preserve">e </w:t>
      </w:r>
      <w:r w:rsidRPr="006C35C4">
        <w:rPr>
          <w:spacing w:val="-1"/>
          <w:sz w:val="18"/>
          <w:szCs w:val="18"/>
        </w:rPr>
        <w:t>pr</w:t>
      </w:r>
      <w:r w:rsidRPr="006C35C4">
        <w:rPr>
          <w:sz w:val="18"/>
          <w:szCs w:val="18"/>
        </w:rPr>
        <w:t>es</w:t>
      </w:r>
      <w:r w:rsidRPr="006C35C4">
        <w:rPr>
          <w:spacing w:val="-1"/>
          <w:sz w:val="18"/>
          <w:szCs w:val="18"/>
        </w:rPr>
        <w:t>s</w:t>
      </w:r>
      <w:r w:rsidRPr="006C35C4">
        <w:rPr>
          <w:sz w:val="18"/>
          <w:szCs w:val="18"/>
        </w:rPr>
        <w:t>o(3)</w:t>
      </w:r>
      <w:r w:rsidRPr="006C35C4">
        <w:rPr>
          <w:sz w:val="18"/>
          <w:szCs w:val="18"/>
          <w:u w:val="single"/>
        </w:rPr>
        <w:tab/>
      </w:r>
      <w:r w:rsidRPr="006C35C4">
        <w:rPr>
          <w:sz w:val="18"/>
          <w:szCs w:val="18"/>
        </w:rPr>
        <w:t>filiale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di</w:t>
      </w:r>
      <w:r w:rsidRPr="006C35C4">
        <w:rPr>
          <w:spacing w:val="-1"/>
          <w:sz w:val="18"/>
          <w:szCs w:val="18"/>
        </w:rPr>
        <w:t xml:space="preserve"> 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7404B0">
      <w:pPr>
        <w:tabs>
          <w:tab w:val="left" w:pos="1792"/>
        </w:tabs>
        <w:kinsoku w:val="0"/>
        <w:overflowPunct w:val="0"/>
        <w:spacing w:before="71"/>
        <w:ind w:left="69"/>
        <w:rPr>
          <w:sz w:val="18"/>
          <w:szCs w:val="18"/>
        </w:rPr>
      </w:pPr>
      <w:r w:rsidRPr="006C35C4">
        <w:rPr>
          <w:sz w:val="18"/>
          <w:szCs w:val="18"/>
        </w:rPr>
        <w:br w:type="column"/>
      </w:r>
      <w:r w:rsidRPr="006C35C4">
        <w:rPr>
          <w:sz w:val="18"/>
          <w:szCs w:val="18"/>
        </w:rPr>
        <w:lastRenderedPageBreak/>
        <w:t xml:space="preserve">prov. 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090C1D">
      <w:pPr>
        <w:tabs>
          <w:tab w:val="left" w:pos="1792"/>
        </w:tabs>
        <w:kinsoku w:val="0"/>
        <w:overflowPunct w:val="0"/>
        <w:spacing w:before="71"/>
        <w:ind w:left="69"/>
        <w:rPr>
          <w:sz w:val="18"/>
          <w:szCs w:val="18"/>
        </w:rPr>
        <w:sectPr w:rsidR="00090C1D" w:rsidRPr="006C35C4">
          <w:type w:val="continuous"/>
          <w:pgSz w:w="11905" w:h="16840"/>
          <w:pgMar w:top="160" w:right="1060" w:bottom="440" w:left="1020" w:header="720" w:footer="720" w:gutter="0"/>
          <w:cols w:num="2" w:space="720" w:equalWidth="0">
            <w:col w:w="7824" w:space="40"/>
            <w:col w:w="1961"/>
          </w:cols>
          <w:noEndnote/>
        </w:sectPr>
      </w:pPr>
    </w:p>
    <w:p w:rsidR="00090C1D" w:rsidRPr="006C35C4" w:rsidRDefault="00090C1D">
      <w:pPr>
        <w:kinsoku w:val="0"/>
        <w:overflowPunct w:val="0"/>
        <w:spacing w:before="2" w:line="180" w:lineRule="exact"/>
        <w:rPr>
          <w:sz w:val="18"/>
          <w:szCs w:val="18"/>
        </w:rPr>
      </w:pPr>
    </w:p>
    <w:p w:rsidR="00090C1D" w:rsidRPr="006C35C4" w:rsidRDefault="00090C1D">
      <w:pPr>
        <w:kinsoku w:val="0"/>
        <w:overflowPunct w:val="0"/>
        <w:spacing w:before="2" w:line="180" w:lineRule="exact"/>
        <w:rPr>
          <w:sz w:val="18"/>
          <w:szCs w:val="18"/>
        </w:rPr>
        <w:sectPr w:rsidR="00090C1D" w:rsidRPr="006C35C4">
          <w:type w:val="continuous"/>
          <w:pgSz w:w="11905" w:h="16840"/>
          <w:pgMar w:top="160" w:right="1060" w:bottom="440" w:left="1020" w:header="720" w:footer="720" w:gutter="0"/>
          <w:cols w:space="720" w:equalWidth="0">
            <w:col w:w="9825"/>
          </w:cols>
          <w:noEndnote/>
        </w:sectPr>
      </w:pPr>
    </w:p>
    <w:p w:rsidR="00090C1D" w:rsidRPr="006C35C4" w:rsidRDefault="007404B0">
      <w:pPr>
        <w:tabs>
          <w:tab w:val="left" w:pos="7577"/>
        </w:tabs>
        <w:kinsoku w:val="0"/>
        <w:overflowPunct w:val="0"/>
        <w:spacing w:before="71"/>
        <w:ind w:left="915"/>
        <w:rPr>
          <w:sz w:val="18"/>
          <w:szCs w:val="18"/>
        </w:rPr>
      </w:pPr>
      <w:r w:rsidRPr="006C35C4">
        <w:rPr>
          <w:spacing w:val="-2"/>
          <w:sz w:val="18"/>
          <w:szCs w:val="18"/>
        </w:rPr>
        <w:t>i</w:t>
      </w:r>
      <w:r w:rsidRPr="006C35C4">
        <w:rPr>
          <w:sz w:val="18"/>
          <w:szCs w:val="18"/>
        </w:rPr>
        <w:t xml:space="preserve">ndirizzo   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7404B0">
      <w:pPr>
        <w:tabs>
          <w:tab w:val="left" w:pos="2036"/>
        </w:tabs>
        <w:kinsoku w:val="0"/>
        <w:overflowPunct w:val="0"/>
        <w:spacing w:before="71"/>
        <w:ind w:left="123"/>
        <w:rPr>
          <w:sz w:val="18"/>
          <w:szCs w:val="18"/>
        </w:rPr>
      </w:pPr>
      <w:r w:rsidRPr="006C35C4">
        <w:rPr>
          <w:sz w:val="18"/>
          <w:szCs w:val="18"/>
        </w:rPr>
        <w:br w:type="column"/>
      </w:r>
      <w:r w:rsidRPr="006C35C4">
        <w:rPr>
          <w:sz w:val="18"/>
          <w:szCs w:val="18"/>
        </w:rPr>
        <w:lastRenderedPageBreak/>
        <w:t xml:space="preserve">CAP 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090C1D">
      <w:pPr>
        <w:tabs>
          <w:tab w:val="left" w:pos="2036"/>
        </w:tabs>
        <w:kinsoku w:val="0"/>
        <w:overflowPunct w:val="0"/>
        <w:spacing w:before="71"/>
        <w:ind w:left="123"/>
        <w:rPr>
          <w:sz w:val="18"/>
          <w:szCs w:val="18"/>
        </w:rPr>
        <w:sectPr w:rsidR="00090C1D" w:rsidRPr="006C35C4">
          <w:type w:val="continuous"/>
          <w:pgSz w:w="11905" w:h="16840"/>
          <w:pgMar w:top="160" w:right="1060" w:bottom="440" w:left="1020" w:header="720" w:footer="720" w:gutter="0"/>
          <w:cols w:num="2" w:space="720" w:equalWidth="0">
            <w:col w:w="7578" w:space="40"/>
            <w:col w:w="2207"/>
          </w:cols>
          <w:noEndnote/>
        </w:sectPr>
      </w:pPr>
    </w:p>
    <w:p w:rsidR="00090C1D" w:rsidRPr="006C35C4" w:rsidRDefault="007404B0">
      <w:pPr>
        <w:kinsoku w:val="0"/>
        <w:overflowPunct w:val="0"/>
        <w:spacing w:before="71"/>
        <w:ind w:left="114" w:right="117"/>
        <w:rPr>
          <w:sz w:val="18"/>
          <w:szCs w:val="18"/>
        </w:rPr>
      </w:pPr>
      <w:r w:rsidRPr="006C35C4">
        <w:rPr>
          <w:sz w:val="18"/>
          <w:szCs w:val="18"/>
        </w:rPr>
        <w:t>H2)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ovvero</w:t>
      </w:r>
      <w:r w:rsidRPr="006C35C4">
        <w:rPr>
          <w:spacing w:val="-6"/>
          <w:sz w:val="18"/>
          <w:szCs w:val="18"/>
        </w:rPr>
        <w:t xml:space="preserve"> </w:t>
      </w:r>
      <w:r w:rsidRPr="006C35C4">
        <w:rPr>
          <w:sz w:val="18"/>
          <w:szCs w:val="18"/>
        </w:rPr>
        <w:t>t</w:t>
      </w:r>
      <w:r w:rsidRPr="006C35C4">
        <w:rPr>
          <w:spacing w:val="-1"/>
          <w:sz w:val="18"/>
          <w:szCs w:val="18"/>
        </w:rPr>
        <w:t>r</w:t>
      </w:r>
      <w:r w:rsidRPr="006C35C4">
        <w:rPr>
          <w:sz w:val="18"/>
          <w:szCs w:val="18"/>
        </w:rPr>
        <w:t>attandosi</w:t>
      </w:r>
      <w:r w:rsidRPr="006C35C4">
        <w:rPr>
          <w:spacing w:val="-6"/>
          <w:sz w:val="18"/>
          <w:szCs w:val="18"/>
        </w:rPr>
        <w:t xml:space="preserve"> </w:t>
      </w:r>
      <w:r w:rsidRPr="006C35C4">
        <w:rPr>
          <w:sz w:val="18"/>
          <w:szCs w:val="18"/>
        </w:rPr>
        <w:t>di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pacing w:val="-1"/>
          <w:sz w:val="18"/>
          <w:szCs w:val="18"/>
        </w:rPr>
        <w:t>i</w:t>
      </w:r>
      <w:r w:rsidRPr="006C35C4">
        <w:rPr>
          <w:spacing w:val="-2"/>
          <w:sz w:val="18"/>
          <w:szCs w:val="18"/>
        </w:rPr>
        <w:t>m</w:t>
      </w:r>
      <w:r w:rsidRPr="006C35C4">
        <w:rPr>
          <w:sz w:val="18"/>
          <w:szCs w:val="18"/>
        </w:rPr>
        <w:t>porto</w:t>
      </w:r>
      <w:r w:rsidRPr="006C35C4">
        <w:rPr>
          <w:spacing w:val="-6"/>
          <w:sz w:val="18"/>
          <w:szCs w:val="18"/>
        </w:rPr>
        <w:t xml:space="preserve"> </w:t>
      </w:r>
      <w:r w:rsidRPr="006C35C4">
        <w:rPr>
          <w:sz w:val="18"/>
          <w:szCs w:val="18"/>
        </w:rPr>
        <w:t>non</w:t>
      </w:r>
      <w:r w:rsidRPr="006C35C4">
        <w:rPr>
          <w:spacing w:val="-6"/>
          <w:sz w:val="18"/>
          <w:szCs w:val="18"/>
        </w:rPr>
        <w:t xml:space="preserve"> </w:t>
      </w:r>
      <w:r w:rsidRPr="006C35C4">
        <w:rPr>
          <w:sz w:val="18"/>
          <w:szCs w:val="18"/>
        </w:rPr>
        <w:t>superiore</w:t>
      </w:r>
      <w:r w:rsidRPr="006C35C4">
        <w:rPr>
          <w:spacing w:val="-6"/>
          <w:sz w:val="18"/>
          <w:szCs w:val="18"/>
        </w:rPr>
        <w:t xml:space="preserve"> </w:t>
      </w:r>
      <w:r w:rsidRPr="006C35C4">
        <w:rPr>
          <w:sz w:val="18"/>
          <w:szCs w:val="18"/>
        </w:rPr>
        <w:t>ad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€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1.0</w:t>
      </w:r>
      <w:r w:rsidRPr="006C35C4">
        <w:rPr>
          <w:spacing w:val="-1"/>
          <w:sz w:val="18"/>
          <w:szCs w:val="18"/>
        </w:rPr>
        <w:t>0</w:t>
      </w:r>
      <w:r w:rsidRPr="006C35C4">
        <w:rPr>
          <w:sz w:val="18"/>
          <w:szCs w:val="18"/>
        </w:rPr>
        <w:t>0,</w:t>
      </w:r>
      <w:r w:rsidRPr="006C35C4">
        <w:rPr>
          <w:spacing w:val="-2"/>
          <w:sz w:val="18"/>
          <w:szCs w:val="18"/>
        </w:rPr>
        <w:t>m</w:t>
      </w:r>
      <w:r w:rsidRPr="006C35C4">
        <w:rPr>
          <w:spacing w:val="-1"/>
          <w:sz w:val="18"/>
          <w:szCs w:val="18"/>
        </w:rPr>
        <w:t>e</w:t>
      </w:r>
      <w:r w:rsidRPr="006C35C4">
        <w:rPr>
          <w:sz w:val="18"/>
          <w:szCs w:val="18"/>
        </w:rPr>
        <w:t>dia</w:t>
      </w:r>
      <w:r w:rsidRPr="006C35C4">
        <w:rPr>
          <w:spacing w:val="1"/>
          <w:sz w:val="18"/>
          <w:szCs w:val="18"/>
        </w:rPr>
        <w:t>n</w:t>
      </w:r>
      <w:r w:rsidRPr="006C35C4">
        <w:rPr>
          <w:sz w:val="18"/>
          <w:szCs w:val="18"/>
        </w:rPr>
        <w:t>te</w:t>
      </w:r>
      <w:r w:rsidRPr="006C35C4">
        <w:rPr>
          <w:spacing w:val="-6"/>
          <w:sz w:val="18"/>
          <w:szCs w:val="18"/>
        </w:rPr>
        <w:t xml:space="preserve"> </w:t>
      </w:r>
      <w:r w:rsidRPr="006C35C4">
        <w:rPr>
          <w:b/>
          <w:bCs/>
          <w:sz w:val="18"/>
          <w:szCs w:val="18"/>
        </w:rPr>
        <w:t>vaglia</w:t>
      </w:r>
      <w:r w:rsidRPr="006C35C4">
        <w:rPr>
          <w:b/>
          <w:bCs/>
          <w:spacing w:val="-6"/>
          <w:sz w:val="18"/>
          <w:szCs w:val="18"/>
        </w:rPr>
        <w:t xml:space="preserve"> </w:t>
      </w:r>
      <w:r w:rsidRPr="006C35C4">
        <w:rPr>
          <w:b/>
          <w:bCs/>
          <w:sz w:val="18"/>
          <w:szCs w:val="18"/>
        </w:rPr>
        <w:t>cambiario</w:t>
      </w:r>
      <w:r w:rsidRPr="006C35C4">
        <w:rPr>
          <w:b/>
          <w:bCs/>
          <w:spacing w:val="-7"/>
          <w:sz w:val="18"/>
          <w:szCs w:val="18"/>
        </w:rPr>
        <w:t xml:space="preserve"> </w:t>
      </w:r>
      <w:r w:rsidRPr="006C35C4">
        <w:rPr>
          <w:b/>
          <w:bCs/>
          <w:sz w:val="18"/>
          <w:szCs w:val="18"/>
        </w:rPr>
        <w:t>della</w:t>
      </w:r>
      <w:r w:rsidRPr="006C35C4">
        <w:rPr>
          <w:b/>
          <w:bCs/>
          <w:spacing w:val="-7"/>
          <w:sz w:val="18"/>
          <w:szCs w:val="18"/>
        </w:rPr>
        <w:t xml:space="preserve"> </w:t>
      </w:r>
      <w:r w:rsidRPr="006C35C4">
        <w:rPr>
          <w:b/>
          <w:bCs/>
          <w:sz w:val="18"/>
          <w:szCs w:val="18"/>
        </w:rPr>
        <w:t>Banca</w:t>
      </w:r>
      <w:r w:rsidRPr="006C35C4">
        <w:rPr>
          <w:b/>
          <w:bCs/>
          <w:w w:val="99"/>
          <w:sz w:val="18"/>
          <w:szCs w:val="18"/>
        </w:rPr>
        <w:t xml:space="preserve">  </w:t>
      </w:r>
      <w:r w:rsidRPr="006C35C4">
        <w:rPr>
          <w:b/>
          <w:bCs/>
          <w:sz w:val="18"/>
          <w:szCs w:val="18"/>
        </w:rPr>
        <w:t>d’Italia,</w:t>
      </w:r>
      <w:r w:rsidRPr="006C35C4">
        <w:rPr>
          <w:b/>
          <w:bCs/>
          <w:spacing w:val="-8"/>
          <w:sz w:val="18"/>
          <w:szCs w:val="18"/>
        </w:rPr>
        <w:t xml:space="preserve"> </w:t>
      </w:r>
      <w:r w:rsidRPr="006C35C4">
        <w:rPr>
          <w:b/>
          <w:bCs/>
          <w:sz w:val="18"/>
          <w:szCs w:val="18"/>
        </w:rPr>
        <w:t>non</w:t>
      </w:r>
      <w:r w:rsidRPr="006C35C4">
        <w:rPr>
          <w:b/>
          <w:bCs/>
          <w:spacing w:val="-8"/>
          <w:sz w:val="18"/>
          <w:szCs w:val="18"/>
        </w:rPr>
        <w:t xml:space="preserve"> </w:t>
      </w:r>
      <w:r w:rsidRPr="006C35C4">
        <w:rPr>
          <w:b/>
          <w:bCs/>
          <w:sz w:val="18"/>
          <w:szCs w:val="18"/>
        </w:rPr>
        <w:t>trasferibile,</w:t>
      </w:r>
      <w:r w:rsidRPr="006C35C4">
        <w:rPr>
          <w:b/>
          <w:bCs/>
          <w:spacing w:val="-8"/>
          <w:sz w:val="18"/>
          <w:szCs w:val="18"/>
        </w:rPr>
        <w:t xml:space="preserve"> </w:t>
      </w:r>
      <w:r w:rsidRPr="006C35C4">
        <w:rPr>
          <w:b/>
          <w:bCs/>
          <w:spacing w:val="1"/>
          <w:sz w:val="18"/>
          <w:szCs w:val="18"/>
        </w:rPr>
        <w:t>i</w:t>
      </w:r>
      <w:r w:rsidRPr="006C35C4">
        <w:rPr>
          <w:b/>
          <w:bCs/>
          <w:sz w:val="18"/>
          <w:szCs w:val="18"/>
        </w:rPr>
        <w:t>ntestato</w:t>
      </w:r>
      <w:r w:rsidRPr="006C35C4">
        <w:rPr>
          <w:b/>
          <w:bCs/>
          <w:spacing w:val="-7"/>
          <w:sz w:val="18"/>
          <w:szCs w:val="18"/>
        </w:rPr>
        <w:t xml:space="preserve"> </w:t>
      </w:r>
      <w:r w:rsidRPr="006C35C4">
        <w:rPr>
          <w:b/>
          <w:bCs/>
          <w:sz w:val="18"/>
          <w:szCs w:val="18"/>
        </w:rPr>
        <w:t>alla</w:t>
      </w:r>
      <w:r w:rsidRPr="006C35C4">
        <w:rPr>
          <w:b/>
          <w:bCs/>
          <w:spacing w:val="-8"/>
          <w:sz w:val="18"/>
          <w:szCs w:val="18"/>
        </w:rPr>
        <w:t xml:space="preserve"> </w:t>
      </w:r>
      <w:r w:rsidRPr="006C35C4">
        <w:rPr>
          <w:b/>
          <w:bCs/>
          <w:sz w:val="18"/>
          <w:szCs w:val="18"/>
        </w:rPr>
        <w:t>Ditta/società/Ente</w:t>
      </w:r>
      <w:r w:rsidRPr="006C35C4">
        <w:rPr>
          <w:b/>
          <w:bCs/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da</w:t>
      </w:r>
      <w:r w:rsidRPr="006C35C4">
        <w:rPr>
          <w:spacing w:val="-8"/>
          <w:sz w:val="18"/>
          <w:szCs w:val="18"/>
        </w:rPr>
        <w:t xml:space="preserve"> </w:t>
      </w:r>
      <w:r w:rsidRPr="006C35C4">
        <w:rPr>
          <w:sz w:val="18"/>
          <w:szCs w:val="18"/>
        </w:rPr>
        <w:t>inv</w:t>
      </w:r>
      <w:r w:rsidRPr="006C35C4">
        <w:rPr>
          <w:spacing w:val="-2"/>
          <w:sz w:val="18"/>
          <w:szCs w:val="18"/>
        </w:rPr>
        <w:t>i</w:t>
      </w:r>
      <w:r w:rsidRPr="006C35C4">
        <w:rPr>
          <w:sz w:val="18"/>
          <w:szCs w:val="18"/>
        </w:rPr>
        <w:t>are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all’indiri</w:t>
      </w:r>
      <w:r w:rsidRPr="006C35C4">
        <w:rPr>
          <w:spacing w:val="-2"/>
          <w:sz w:val="18"/>
          <w:szCs w:val="18"/>
        </w:rPr>
        <w:t>z</w:t>
      </w:r>
      <w:r w:rsidRPr="006C35C4">
        <w:rPr>
          <w:spacing w:val="-1"/>
          <w:sz w:val="18"/>
          <w:szCs w:val="18"/>
        </w:rPr>
        <w:t>z</w:t>
      </w:r>
      <w:r w:rsidRPr="006C35C4">
        <w:rPr>
          <w:sz w:val="18"/>
          <w:szCs w:val="18"/>
        </w:rPr>
        <w:t>o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del</w:t>
      </w:r>
      <w:r w:rsidRPr="006C35C4">
        <w:rPr>
          <w:spacing w:val="-8"/>
          <w:sz w:val="18"/>
          <w:szCs w:val="18"/>
        </w:rPr>
        <w:t xml:space="preserve"> </w:t>
      </w:r>
      <w:r w:rsidRPr="006C35C4">
        <w:rPr>
          <w:sz w:val="18"/>
          <w:szCs w:val="18"/>
        </w:rPr>
        <w:t>sottoscritto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ovvero</w:t>
      </w:r>
      <w:r w:rsidRPr="006C35C4">
        <w:rPr>
          <w:spacing w:val="-8"/>
          <w:sz w:val="18"/>
          <w:szCs w:val="18"/>
        </w:rPr>
        <w:t xml:space="preserve"> </w:t>
      </w:r>
      <w:r w:rsidRPr="006C35C4">
        <w:rPr>
          <w:sz w:val="18"/>
          <w:szCs w:val="18"/>
        </w:rPr>
        <w:t>al</w:t>
      </w:r>
      <w:r w:rsidRPr="006C35C4">
        <w:rPr>
          <w:w w:val="99"/>
          <w:sz w:val="18"/>
          <w:szCs w:val="18"/>
        </w:rPr>
        <w:t xml:space="preserve"> </w:t>
      </w:r>
      <w:r w:rsidRPr="006C35C4">
        <w:rPr>
          <w:sz w:val="18"/>
          <w:szCs w:val="18"/>
        </w:rPr>
        <w:t>do</w:t>
      </w:r>
      <w:r w:rsidRPr="006C35C4">
        <w:rPr>
          <w:spacing w:val="-2"/>
          <w:sz w:val="18"/>
          <w:szCs w:val="18"/>
        </w:rPr>
        <w:t>m</w:t>
      </w:r>
      <w:r w:rsidRPr="006C35C4">
        <w:rPr>
          <w:sz w:val="18"/>
          <w:szCs w:val="18"/>
        </w:rPr>
        <w:t>icilio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ele</w:t>
      </w:r>
      <w:r w:rsidRPr="006C35C4">
        <w:rPr>
          <w:spacing w:val="1"/>
          <w:sz w:val="18"/>
          <w:szCs w:val="18"/>
        </w:rPr>
        <w:t>t</w:t>
      </w:r>
      <w:r w:rsidRPr="006C35C4">
        <w:rPr>
          <w:sz w:val="18"/>
          <w:szCs w:val="18"/>
        </w:rPr>
        <w:t>to</w:t>
      </w:r>
      <w:r w:rsidRPr="006C35C4">
        <w:rPr>
          <w:spacing w:val="-4"/>
          <w:sz w:val="18"/>
          <w:szCs w:val="18"/>
        </w:rPr>
        <w:t xml:space="preserve"> </w:t>
      </w:r>
      <w:r w:rsidRPr="006C35C4">
        <w:rPr>
          <w:sz w:val="18"/>
          <w:szCs w:val="18"/>
        </w:rPr>
        <w:t>indicato</w:t>
      </w:r>
      <w:r w:rsidRPr="006C35C4">
        <w:rPr>
          <w:spacing w:val="-4"/>
          <w:sz w:val="18"/>
          <w:szCs w:val="18"/>
        </w:rPr>
        <w:t xml:space="preserve"> </w:t>
      </w:r>
      <w:r w:rsidRPr="006C35C4">
        <w:rPr>
          <w:spacing w:val="-1"/>
          <w:sz w:val="18"/>
          <w:szCs w:val="18"/>
        </w:rPr>
        <w:t>i</w:t>
      </w:r>
      <w:r w:rsidRPr="006C35C4">
        <w:rPr>
          <w:sz w:val="18"/>
          <w:szCs w:val="18"/>
        </w:rPr>
        <w:t>n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calce</w:t>
      </w:r>
      <w:r w:rsidRPr="006C35C4">
        <w:rPr>
          <w:spacing w:val="-3"/>
          <w:sz w:val="18"/>
          <w:szCs w:val="18"/>
        </w:rPr>
        <w:t xml:space="preserve"> </w:t>
      </w:r>
      <w:r w:rsidRPr="006C35C4">
        <w:rPr>
          <w:sz w:val="18"/>
          <w:szCs w:val="18"/>
        </w:rPr>
        <w:t>alla</w:t>
      </w:r>
      <w:r w:rsidRPr="006C35C4">
        <w:rPr>
          <w:spacing w:val="-4"/>
          <w:sz w:val="18"/>
          <w:szCs w:val="18"/>
        </w:rPr>
        <w:t xml:space="preserve"> </w:t>
      </w:r>
      <w:r w:rsidRPr="006C35C4">
        <w:rPr>
          <w:sz w:val="18"/>
          <w:szCs w:val="18"/>
        </w:rPr>
        <w:t>presente</w:t>
      </w:r>
      <w:r w:rsidRPr="006C35C4">
        <w:rPr>
          <w:spacing w:val="-4"/>
          <w:sz w:val="18"/>
          <w:szCs w:val="18"/>
        </w:rPr>
        <w:t xml:space="preserve"> </w:t>
      </w:r>
      <w:r w:rsidRPr="006C35C4">
        <w:rPr>
          <w:sz w:val="18"/>
          <w:szCs w:val="18"/>
        </w:rPr>
        <w:t>dichiarazione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(</w:t>
      </w:r>
      <w:r w:rsidRPr="006C35C4">
        <w:rPr>
          <w:i/>
          <w:iCs/>
          <w:sz w:val="18"/>
          <w:szCs w:val="18"/>
        </w:rPr>
        <w:t>L.</w:t>
      </w:r>
      <w:r w:rsidRPr="006C35C4">
        <w:rPr>
          <w:i/>
          <w:iCs/>
          <w:spacing w:val="-3"/>
          <w:sz w:val="18"/>
          <w:szCs w:val="18"/>
        </w:rPr>
        <w:t xml:space="preserve"> </w:t>
      </w:r>
      <w:r w:rsidRPr="006C35C4">
        <w:rPr>
          <w:i/>
          <w:iCs/>
          <w:sz w:val="18"/>
          <w:szCs w:val="18"/>
        </w:rPr>
        <w:t>89/2</w:t>
      </w:r>
      <w:r w:rsidRPr="006C35C4">
        <w:rPr>
          <w:i/>
          <w:iCs/>
          <w:spacing w:val="-2"/>
          <w:sz w:val="18"/>
          <w:szCs w:val="18"/>
        </w:rPr>
        <w:t>0</w:t>
      </w:r>
      <w:r w:rsidRPr="006C35C4">
        <w:rPr>
          <w:i/>
          <w:iCs/>
          <w:sz w:val="18"/>
          <w:szCs w:val="18"/>
        </w:rPr>
        <w:t>01-</w:t>
      </w:r>
      <w:r w:rsidRPr="006C35C4">
        <w:rPr>
          <w:i/>
          <w:iCs/>
          <w:spacing w:val="-4"/>
          <w:sz w:val="18"/>
          <w:szCs w:val="18"/>
        </w:rPr>
        <w:t xml:space="preserve"> </w:t>
      </w:r>
      <w:r w:rsidRPr="006C35C4">
        <w:rPr>
          <w:i/>
          <w:iCs/>
          <w:sz w:val="18"/>
          <w:szCs w:val="18"/>
        </w:rPr>
        <w:t>art.</w:t>
      </w:r>
      <w:r w:rsidRPr="006C35C4">
        <w:rPr>
          <w:i/>
          <w:iCs/>
          <w:spacing w:val="-3"/>
          <w:sz w:val="18"/>
          <w:szCs w:val="18"/>
        </w:rPr>
        <w:t xml:space="preserve"> </w:t>
      </w:r>
      <w:r w:rsidRPr="006C35C4">
        <w:rPr>
          <w:i/>
          <w:iCs/>
          <w:sz w:val="18"/>
          <w:szCs w:val="18"/>
        </w:rPr>
        <w:t>5-sexies</w:t>
      </w:r>
      <w:r w:rsidRPr="006C35C4">
        <w:rPr>
          <w:i/>
          <w:iCs/>
          <w:spacing w:val="-4"/>
          <w:sz w:val="18"/>
          <w:szCs w:val="18"/>
        </w:rPr>
        <w:t xml:space="preserve"> </w:t>
      </w:r>
      <w:r w:rsidRPr="006C35C4">
        <w:rPr>
          <w:i/>
          <w:iCs/>
          <w:sz w:val="18"/>
          <w:szCs w:val="18"/>
        </w:rPr>
        <w:t>co.</w:t>
      </w:r>
      <w:r w:rsidRPr="006C35C4">
        <w:rPr>
          <w:i/>
          <w:iCs/>
          <w:spacing w:val="-3"/>
          <w:sz w:val="18"/>
          <w:szCs w:val="18"/>
        </w:rPr>
        <w:t xml:space="preserve"> </w:t>
      </w:r>
      <w:r w:rsidRPr="006C35C4">
        <w:rPr>
          <w:i/>
          <w:iCs/>
          <w:spacing w:val="-2"/>
          <w:sz w:val="18"/>
          <w:szCs w:val="18"/>
        </w:rPr>
        <w:t>9</w:t>
      </w:r>
      <w:r w:rsidRPr="006C35C4">
        <w:rPr>
          <w:sz w:val="18"/>
          <w:szCs w:val="18"/>
        </w:rPr>
        <w:t>)</w:t>
      </w:r>
    </w:p>
    <w:p w:rsidR="00090C1D" w:rsidRPr="006C35C4" w:rsidRDefault="00090C1D">
      <w:pPr>
        <w:kinsoku w:val="0"/>
        <w:overflowPunct w:val="0"/>
        <w:spacing w:before="5" w:line="130" w:lineRule="exact"/>
        <w:rPr>
          <w:sz w:val="18"/>
          <w:szCs w:val="18"/>
        </w:rPr>
      </w:pPr>
    </w:p>
    <w:p w:rsidR="00090C1D" w:rsidRPr="006C35C4" w:rsidRDefault="00090C1D">
      <w:pPr>
        <w:kinsoku w:val="0"/>
        <w:overflowPunct w:val="0"/>
        <w:spacing w:before="5" w:line="130" w:lineRule="exact"/>
        <w:rPr>
          <w:sz w:val="18"/>
          <w:szCs w:val="18"/>
        </w:rPr>
        <w:sectPr w:rsidR="00090C1D" w:rsidRPr="006C35C4">
          <w:type w:val="continuous"/>
          <w:pgSz w:w="11905" w:h="16840"/>
          <w:pgMar w:top="160" w:right="1060" w:bottom="440" w:left="1020" w:header="720" w:footer="720" w:gutter="0"/>
          <w:cols w:space="720" w:equalWidth="0">
            <w:col w:w="9825"/>
          </w:cols>
          <w:noEndnote/>
        </w:sectPr>
      </w:pPr>
    </w:p>
    <w:p w:rsidR="00090C1D" w:rsidRPr="006C35C4" w:rsidRDefault="007404B0">
      <w:pPr>
        <w:tabs>
          <w:tab w:val="left" w:pos="4939"/>
        </w:tabs>
        <w:kinsoku w:val="0"/>
        <w:overflowPunct w:val="0"/>
        <w:spacing w:before="71" w:line="415" w:lineRule="auto"/>
        <w:ind w:left="553" w:hanging="440"/>
        <w:rPr>
          <w:sz w:val="18"/>
          <w:szCs w:val="18"/>
        </w:rPr>
      </w:pPr>
      <w:r w:rsidRPr="006C35C4">
        <w:rPr>
          <w:sz w:val="18"/>
          <w:szCs w:val="18"/>
        </w:rPr>
        <w:t>H3)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con</w:t>
      </w:r>
      <w:r w:rsidRPr="006C35C4">
        <w:rPr>
          <w:spacing w:val="-6"/>
          <w:sz w:val="18"/>
          <w:szCs w:val="18"/>
        </w:rPr>
        <w:t xml:space="preserve"> </w:t>
      </w:r>
      <w:r w:rsidRPr="006C35C4">
        <w:rPr>
          <w:sz w:val="18"/>
          <w:szCs w:val="18"/>
        </w:rPr>
        <w:t>acc</w:t>
      </w:r>
      <w:r w:rsidRPr="006C35C4">
        <w:rPr>
          <w:spacing w:val="1"/>
          <w:sz w:val="18"/>
          <w:szCs w:val="18"/>
        </w:rPr>
        <w:t>r</w:t>
      </w:r>
      <w:r w:rsidRPr="006C35C4">
        <w:rPr>
          <w:sz w:val="18"/>
          <w:szCs w:val="18"/>
        </w:rPr>
        <w:t>edit</w:t>
      </w:r>
      <w:r w:rsidRPr="006C35C4">
        <w:rPr>
          <w:spacing w:val="1"/>
          <w:sz w:val="18"/>
          <w:szCs w:val="18"/>
        </w:rPr>
        <w:t>a</w:t>
      </w:r>
      <w:r w:rsidRPr="006C35C4">
        <w:rPr>
          <w:spacing w:val="-2"/>
          <w:sz w:val="18"/>
          <w:szCs w:val="18"/>
        </w:rPr>
        <w:t>m</w:t>
      </w:r>
      <w:r w:rsidRPr="006C35C4">
        <w:rPr>
          <w:spacing w:val="-1"/>
          <w:sz w:val="18"/>
          <w:szCs w:val="18"/>
        </w:rPr>
        <w:t>e</w:t>
      </w:r>
      <w:r w:rsidRPr="006C35C4">
        <w:rPr>
          <w:sz w:val="18"/>
          <w:szCs w:val="18"/>
        </w:rPr>
        <w:t>nto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in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b/>
          <w:bCs/>
          <w:sz w:val="18"/>
          <w:szCs w:val="18"/>
        </w:rPr>
        <w:t>conto</w:t>
      </w:r>
      <w:r w:rsidRPr="006C35C4">
        <w:rPr>
          <w:b/>
          <w:bCs/>
          <w:spacing w:val="-7"/>
          <w:sz w:val="18"/>
          <w:szCs w:val="18"/>
        </w:rPr>
        <w:t xml:space="preserve"> </w:t>
      </w:r>
      <w:r w:rsidRPr="006C35C4">
        <w:rPr>
          <w:b/>
          <w:bCs/>
          <w:sz w:val="18"/>
          <w:szCs w:val="18"/>
        </w:rPr>
        <w:t>di</w:t>
      </w:r>
      <w:r w:rsidRPr="006C35C4">
        <w:rPr>
          <w:b/>
          <w:bCs/>
          <w:spacing w:val="-6"/>
          <w:sz w:val="18"/>
          <w:szCs w:val="18"/>
        </w:rPr>
        <w:t xml:space="preserve"> </w:t>
      </w:r>
      <w:r w:rsidRPr="006C35C4">
        <w:rPr>
          <w:b/>
          <w:bCs/>
          <w:sz w:val="18"/>
          <w:szCs w:val="18"/>
        </w:rPr>
        <w:t>Tesoreria</w:t>
      </w:r>
      <w:r w:rsidRPr="006C35C4">
        <w:rPr>
          <w:b/>
          <w:bCs/>
          <w:spacing w:val="-7"/>
          <w:sz w:val="18"/>
          <w:szCs w:val="18"/>
        </w:rPr>
        <w:t xml:space="preserve"> </w:t>
      </w:r>
      <w:r w:rsidRPr="006C35C4">
        <w:rPr>
          <w:b/>
          <w:bCs/>
          <w:sz w:val="18"/>
          <w:szCs w:val="18"/>
        </w:rPr>
        <w:t>Unica</w:t>
      </w:r>
      <w:r w:rsidRPr="006C35C4">
        <w:rPr>
          <w:spacing w:val="-1"/>
          <w:sz w:val="18"/>
          <w:szCs w:val="18"/>
        </w:rPr>
        <w:t>(</w:t>
      </w:r>
      <w:r w:rsidRPr="006C35C4">
        <w:rPr>
          <w:sz w:val="18"/>
          <w:szCs w:val="18"/>
        </w:rPr>
        <w:t>5)</w:t>
      </w:r>
      <w:r w:rsidRPr="006C35C4">
        <w:rPr>
          <w:w w:val="99"/>
          <w:sz w:val="18"/>
          <w:szCs w:val="18"/>
        </w:rPr>
        <w:t xml:space="preserve"> </w:t>
      </w:r>
      <w:r w:rsidRPr="006C35C4">
        <w:rPr>
          <w:b/>
          <w:bCs/>
          <w:sz w:val="18"/>
          <w:szCs w:val="18"/>
        </w:rPr>
        <w:t>Tesoreria</w:t>
      </w:r>
      <w:r w:rsidRPr="006C35C4">
        <w:rPr>
          <w:b/>
          <w:bCs/>
          <w:spacing w:val="-11"/>
          <w:sz w:val="18"/>
          <w:szCs w:val="18"/>
        </w:rPr>
        <w:t xml:space="preserve"> </w:t>
      </w:r>
      <w:r w:rsidRPr="006C35C4">
        <w:rPr>
          <w:b/>
          <w:bCs/>
          <w:sz w:val="18"/>
          <w:szCs w:val="18"/>
        </w:rPr>
        <w:t xml:space="preserve">di </w:t>
      </w:r>
      <w:r w:rsidRPr="006C35C4">
        <w:rPr>
          <w:b/>
          <w:bCs/>
          <w:w w:val="99"/>
          <w:sz w:val="18"/>
          <w:szCs w:val="18"/>
          <w:u w:val="single"/>
        </w:rPr>
        <w:t xml:space="preserve"> </w:t>
      </w:r>
      <w:r w:rsidRPr="006C35C4">
        <w:rPr>
          <w:b/>
          <w:bCs/>
          <w:sz w:val="18"/>
          <w:szCs w:val="18"/>
          <w:u w:val="single"/>
        </w:rPr>
        <w:tab/>
      </w:r>
    </w:p>
    <w:p w:rsidR="00090C1D" w:rsidRPr="006C35C4" w:rsidRDefault="007404B0">
      <w:pPr>
        <w:kinsoku w:val="0"/>
        <w:overflowPunct w:val="0"/>
        <w:spacing w:before="9" w:line="100" w:lineRule="exact"/>
        <w:rPr>
          <w:sz w:val="18"/>
          <w:szCs w:val="18"/>
        </w:rPr>
      </w:pPr>
      <w:r w:rsidRPr="006C35C4">
        <w:rPr>
          <w:sz w:val="18"/>
          <w:szCs w:val="18"/>
        </w:rPr>
        <w:br w:type="column"/>
      </w:r>
    </w:p>
    <w:p w:rsidR="00090C1D" w:rsidRPr="006C35C4" w:rsidRDefault="00090C1D">
      <w:pPr>
        <w:kinsoku w:val="0"/>
        <w:overflowPunct w:val="0"/>
        <w:spacing w:line="200" w:lineRule="exact"/>
        <w:rPr>
          <w:sz w:val="18"/>
          <w:szCs w:val="18"/>
        </w:rPr>
      </w:pPr>
    </w:p>
    <w:p w:rsidR="00090C1D" w:rsidRPr="006C35C4" w:rsidRDefault="00090C1D">
      <w:pPr>
        <w:kinsoku w:val="0"/>
        <w:overflowPunct w:val="0"/>
        <w:spacing w:line="200" w:lineRule="exact"/>
        <w:rPr>
          <w:sz w:val="18"/>
          <w:szCs w:val="18"/>
        </w:rPr>
      </w:pPr>
    </w:p>
    <w:p w:rsidR="00090C1D" w:rsidRPr="006C35C4" w:rsidRDefault="007404B0">
      <w:pPr>
        <w:tabs>
          <w:tab w:val="left" w:pos="4495"/>
        </w:tabs>
        <w:kinsoku w:val="0"/>
        <w:overflowPunct w:val="0"/>
        <w:ind w:left="-2"/>
        <w:rPr>
          <w:sz w:val="18"/>
          <w:szCs w:val="18"/>
        </w:rPr>
      </w:pPr>
      <w:r w:rsidRPr="006C35C4">
        <w:rPr>
          <w:b/>
          <w:bCs/>
          <w:sz w:val="18"/>
          <w:szCs w:val="18"/>
        </w:rPr>
        <w:t>Conto</w:t>
      </w:r>
      <w:r w:rsidRPr="006C35C4">
        <w:rPr>
          <w:b/>
          <w:bCs/>
          <w:spacing w:val="-14"/>
          <w:sz w:val="18"/>
          <w:szCs w:val="18"/>
        </w:rPr>
        <w:t xml:space="preserve"> </w:t>
      </w:r>
      <w:r w:rsidRPr="006C35C4">
        <w:rPr>
          <w:b/>
          <w:bCs/>
          <w:sz w:val="18"/>
          <w:szCs w:val="18"/>
        </w:rPr>
        <w:t>n</w:t>
      </w:r>
      <w:r w:rsidRPr="006C35C4">
        <w:rPr>
          <w:b/>
          <w:bCs/>
          <w:spacing w:val="-1"/>
          <w:sz w:val="18"/>
          <w:szCs w:val="18"/>
        </w:rPr>
        <w:t>um</w:t>
      </w:r>
      <w:r w:rsidRPr="006C35C4">
        <w:rPr>
          <w:b/>
          <w:bCs/>
          <w:sz w:val="18"/>
          <w:szCs w:val="18"/>
        </w:rPr>
        <w:t xml:space="preserve">ero </w:t>
      </w:r>
      <w:r w:rsidRPr="006C35C4">
        <w:rPr>
          <w:b/>
          <w:bCs/>
          <w:w w:val="99"/>
          <w:sz w:val="18"/>
          <w:szCs w:val="18"/>
          <w:u w:val="single"/>
        </w:rPr>
        <w:t xml:space="preserve"> </w:t>
      </w:r>
      <w:r w:rsidRPr="006C35C4">
        <w:rPr>
          <w:b/>
          <w:bCs/>
          <w:sz w:val="18"/>
          <w:szCs w:val="18"/>
          <w:u w:val="single"/>
        </w:rPr>
        <w:tab/>
      </w:r>
    </w:p>
    <w:p w:rsidR="00090C1D" w:rsidRPr="006C35C4" w:rsidRDefault="00090C1D">
      <w:pPr>
        <w:tabs>
          <w:tab w:val="left" w:pos="4495"/>
        </w:tabs>
        <w:kinsoku w:val="0"/>
        <w:overflowPunct w:val="0"/>
        <w:ind w:left="-2"/>
        <w:rPr>
          <w:sz w:val="18"/>
          <w:szCs w:val="18"/>
        </w:rPr>
        <w:sectPr w:rsidR="00090C1D" w:rsidRPr="006C35C4">
          <w:type w:val="continuous"/>
          <w:pgSz w:w="11905" w:h="16840"/>
          <w:pgMar w:top="160" w:right="1060" w:bottom="440" w:left="1020" w:header="720" w:footer="720" w:gutter="0"/>
          <w:cols w:num="2" w:space="720" w:equalWidth="0">
            <w:col w:w="5012" w:space="40"/>
            <w:col w:w="4773"/>
          </w:cols>
          <w:noEndnote/>
        </w:sectPr>
      </w:pPr>
    </w:p>
    <w:p w:rsidR="00090C1D" w:rsidRPr="006C35C4" w:rsidRDefault="00090C1D">
      <w:pPr>
        <w:kinsoku w:val="0"/>
        <w:overflowPunct w:val="0"/>
        <w:spacing w:before="16" w:line="240" w:lineRule="exact"/>
        <w:rPr>
          <w:sz w:val="18"/>
          <w:szCs w:val="18"/>
        </w:rPr>
      </w:pPr>
    </w:p>
    <w:p w:rsidR="00090C1D" w:rsidRPr="006C35C4" w:rsidRDefault="007404B0">
      <w:pPr>
        <w:kinsoku w:val="0"/>
        <w:overflowPunct w:val="0"/>
        <w:spacing w:before="71"/>
        <w:ind w:left="114"/>
        <w:rPr>
          <w:sz w:val="18"/>
          <w:szCs w:val="18"/>
        </w:rPr>
      </w:pPr>
      <w:r w:rsidRPr="006C35C4">
        <w:rPr>
          <w:sz w:val="18"/>
          <w:szCs w:val="18"/>
        </w:rPr>
        <w:t>I)</w:t>
      </w:r>
      <w:r w:rsidRPr="006C35C4">
        <w:rPr>
          <w:spacing w:val="48"/>
          <w:sz w:val="18"/>
          <w:szCs w:val="18"/>
        </w:rPr>
        <w:t xml:space="preserve"> </w:t>
      </w:r>
      <w:r w:rsidRPr="006C35C4">
        <w:rPr>
          <w:sz w:val="18"/>
          <w:szCs w:val="18"/>
        </w:rPr>
        <w:t>Ai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fini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del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presente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proced</w:t>
      </w:r>
      <w:r w:rsidRPr="006C35C4">
        <w:rPr>
          <w:spacing w:val="1"/>
          <w:sz w:val="18"/>
          <w:szCs w:val="18"/>
        </w:rPr>
        <w:t>i</w:t>
      </w:r>
      <w:r w:rsidRPr="006C35C4">
        <w:rPr>
          <w:spacing w:val="-2"/>
          <w:sz w:val="18"/>
          <w:szCs w:val="18"/>
        </w:rPr>
        <w:t>m</w:t>
      </w:r>
      <w:r w:rsidRPr="006C35C4">
        <w:rPr>
          <w:sz w:val="18"/>
          <w:szCs w:val="18"/>
        </w:rPr>
        <w:t>ento,</w:t>
      </w:r>
      <w:r w:rsidRPr="006C35C4">
        <w:rPr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di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b/>
          <w:bCs/>
          <w:sz w:val="18"/>
          <w:szCs w:val="18"/>
        </w:rPr>
        <w:t>eleggere</w:t>
      </w:r>
      <w:r w:rsidRPr="006C35C4">
        <w:rPr>
          <w:b/>
          <w:bCs/>
          <w:spacing w:val="-6"/>
          <w:sz w:val="18"/>
          <w:szCs w:val="18"/>
        </w:rPr>
        <w:t xml:space="preserve"> </w:t>
      </w:r>
      <w:r w:rsidRPr="006C35C4">
        <w:rPr>
          <w:b/>
          <w:bCs/>
          <w:sz w:val="18"/>
          <w:szCs w:val="18"/>
        </w:rPr>
        <w:t>d</w:t>
      </w:r>
      <w:r w:rsidRPr="006C35C4">
        <w:rPr>
          <w:b/>
          <w:bCs/>
          <w:spacing w:val="1"/>
          <w:sz w:val="18"/>
          <w:szCs w:val="18"/>
        </w:rPr>
        <w:t>o</w:t>
      </w:r>
      <w:r w:rsidRPr="006C35C4">
        <w:rPr>
          <w:b/>
          <w:bCs/>
          <w:sz w:val="18"/>
          <w:szCs w:val="18"/>
        </w:rPr>
        <w:t>micilio</w:t>
      </w:r>
      <w:r w:rsidRPr="006C35C4">
        <w:rPr>
          <w:b/>
          <w:bCs/>
          <w:spacing w:val="-5"/>
          <w:sz w:val="18"/>
          <w:szCs w:val="18"/>
        </w:rPr>
        <w:t xml:space="preserve"> </w:t>
      </w:r>
      <w:r w:rsidRPr="006C35C4">
        <w:rPr>
          <w:sz w:val="18"/>
          <w:szCs w:val="18"/>
        </w:rPr>
        <w:t>presso:</w:t>
      </w:r>
    </w:p>
    <w:p w:rsidR="00090C1D" w:rsidRPr="006C35C4" w:rsidRDefault="00090C1D">
      <w:pPr>
        <w:kinsoku w:val="0"/>
        <w:overflowPunct w:val="0"/>
        <w:spacing w:line="200" w:lineRule="exact"/>
        <w:rPr>
          <w:sz w:val="18"/>
          <w:szCs w:val="18"/>
        </w:rPr>
      </w:pPr>
    </w:p>
    <w:p w:rsidR="00090C1D" w:rsidRPr="006C35C4" w:rsidRDefault="00090C1D">
      <w:pPr>
        <w:kinsoku w:val="0"/>
        <w:overflowPunct w:val="0"/>
        <w:spacing w:before="11" w:line="260" w:lineRule="exact"/>
        <w:rPr>
          <w:sz w:val="18"/>
          <w:szCs w:val="18"/>
        </w:rPr>
      </w:pPr>
    </w:p>
    <w:p w:rsidR="00090C1D" w:rsidRPr="006C35C4" w:rsidRDefault="00090C1D">
      <w:pPr>
        <w:kinsoku w:val="0"/>
        <w:overflowPunct w:val="0"/>
        <w:spacing w:before="11" w:line="260" w:lineRule="exact"/>
        <w:rPr>
          <w:sz w:val="18"/>
          <w:szCs w:val="18"/>
        </w:rPr>
        <w:sectPr w:rsidR="00090C1D" w:rsidRPr="006C35C4">
          <w:type w:val="continuous"/>
          <w:pgSz w:w="11905" w:h="16840"/>
          <w:pgMar w:top="160" w:right="1060" w:bottom="440" w:left="1020" w:header="720" w:footer="720" w:gutter="0"/>
          <w:cols w:space="720" w:equalWidth="0">
            <w:col w:w="9825"/>
          </w:cols>
          <w:noEndnote/>
        </w:sectPr>
      </w:pPr>
    </w:p>
    <w:p w:rsidR="00090C1D" w:rsidRPr="006C35C4" w:rsidRDefault="00C25D26">
      <w:pPr>
        <w:tabs>
          <w:tab w:val="left" w:pos="7037"/>
        </w:tabs>
        <w:kinsoku w:val="0"/>
        <w:overflowPunct w:val="0"/>
        <w:spacing w:before="79"/>
        <w:ind w:left="2714"/>
        <w:rPr>
          <w:sz w:val="18"/>
          <w:szCs w:val="18"/>
        </w:rPr>
      </w:pPr>
      <w:r w:rsidRPr="006C35C4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page">
                  <wp:posOffset>909955</wp:posOffset>
                </wp:positionH>
                <wp:positionV relativeFrom="paragraph">
                  <wp:posOffset>47625</wp:posOffset>
                </wp:positionV>
                <wp:extent cx="5805170" cy="12700"/>
                <wp:effectExtent l="0" t="0" r="0" b="0"/>
                <wp:wrapNone/>
                <wp:docPr id="4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05170" cy="12700"/>
                        </a:xfrm>
                        <a:custGeom>
                          <a:avLst/>
                          <a:gdLst>
                            <a:gd name="T0" fmla="*/ 0 w 9142"/>
                            <a:gd name="T1" fmla="*/ 0 h 20"/>
                            <a:gd name="T2" fmla="*/ 9141 w 9142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9142" h="20">
                              <a:moveTo>
                                <a:pt x="0" y="0"/>
                              </a:moveTo>
                              <a:lnTo>
                                <a:pt x="914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polyline w14:anchorId="7EDFB402" id="Freeform 8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71.65pt,3.75pt,528.7pt,3.75pt" coordsize="9142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" o:allowincell="f" filled="f" strokeweight=".48pt">
                <v:path arrowok="t" o:connecttype="custom" o:connectlocs="0,0;5804535,0" o:connectangles="0,0"/>
                <w10:wrap anchorx="page"/>
              </v:polyline>
            </w:pict>
          </mc:Fallback>
        </mc:AlternateContent>
      </w:r>
      <w:r w:rsidR="007404B0" w:rsidRPr="006C35C4">
        <w:rPr>
          <w:i/>
          <w:iCs/>
          <w:spacing w:val="-2"/>
          <w:sz w:val="18"/>
          <w:szCs w:val="18"/>
        </w:rPr>
        <w:t>(</w:t>
      </w:r>
      <w:r w:rsidR="007404B0" w:rsidRPr="006C35C4">
        <w:rPr>
          <w:i/>
          <w:iCs/>
          <w:sz w:val="18"/>
          <w:szCs w:val="18"/>
        </w:rPr>
        <w:t>cognome)</w:t>
      </w:r>
      <w:r w:rsidR="007404B0" w:rsidRPr="006C35C4">
        <w:rPr>
          <w:i/>
          <w:iCs/>
          <w:sz w:val="18"/>
          <w:szCs w:val="18"/>
        </w:rPr>
        <w:tab/>
      </w:r>
      <w:r w:rsidR="007404B0" w:rsidRPr="006C35C4">
        <w:rPr>
          <w:i/>
          <w:iCs/>
          <w:spacing w:val="-2"/>
          <w:sz w:val="18"/>
          <w:szCs w:val="18"/>
        </w:rPr>
        <w:t>(</w:t>
      </w:r>
      <w:r w:rsidR="007404B0" w:rsidRPr="006C35C4">
        <w:rPr>
          <w:i/>
          <w:iCs/>
          <w:sz w:val="18"/>
          <w:szCs w:val="18"/>
        </w:rPr>
        <w:t>no</w:t>
      </w:r>
      <w:r w:rsidR="007404B0" w:rsidRPr="006C35C4">
        <w:rPr>
          <w:i/>
          <w:iCs/>
          <w:spacing w:val="-1"/>
          <w:sz w:val="18"/>
          <w:szCs w:val="18"/>
        </w:rPr>
        <w:t>me)</w:t>
      </w:r>
    </w:p>
    <w:p w:rsidR="00090C1D" w:rsidRPr="006C35C4" w:rsidRDefault="007404B0">
      <w:pPr>
        <w:pStyle w:val="Titolo2"/>
        <w:tabs>
          <w:tab w:val="left" w:pos="8205"/>
        </w:tabs>
        <w:kinsoku w:val="0"/>
        <w:overflowPunct w:val="0"/>
        <w:spacing w:before="0"/>
        <w:ind w:left="474"/>
        <w:rPr>
          <w:sz w:val="18"/>
          <w:szCs w:val="18"/>
        </w:rPr>
      </w:pPr>
      <w:r w:rsidRPr="006C35C4">
        <w:rPr>
          <w:sz w:val="18"/>
          <w:szCs w:val="18"/>
        </w:rPr>
        <w:t xml:space="preserve">città  </w:t>
      </w:r>
      <w:r w:rsidRPr="006C35C4">
        <w:rPr>
          <w:spacing w:val="-10"/>
          <w:sz w:val="18"/>
          <w:szCs w:val="18"/>
        </w:rPr>
        <w:t xml:space="preserve"> </w:t>
      </w:r>
      <w:r w:rsidRPr="006C35C4">
        <w:rPr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7404B0">
      <w:pPr>
        <w:kinsoku w:val="0"/>
        <w:overflowPunct w:val="0"/>
        <w:spacing w:before="2" w:line="280" w:lineRule="exact"/>
        <w:rPr>
          <w:sz w:val="18"/>
          <w:szCs w:val="18"/>
        </w:rPr>
      </w:pPr>
      <w:r w:rsidRPr="006C35C4">
        <w:rPr>
          <w:sz w:val="18"/>
          <w:szCs w:val="18"/>
        </w:rPr>
        <w:br w:type="column"/>
      </w:r>
    </w:p>
    <w:p w:rsidR="00090C1D" w:rsidRPr="006C35C4" w:rsidRDefault="007404B0">
      <w:pPr>
        <w:pStyle w:val="Titolo4"/>
        <w:tabs>
          <w:tab w:val="left" w:pos="1299"/>
        </w:tabs>
        <w:kinsoku w:val="0"/>
        <w:overflowPunct w:val="0"/>
        <w:spacing w:before="0"/>
        <w:ind w:left="124"/>
        <w:rPr>
          <w:sz w:val="18"/>
          <w:szCs w:val="18"/>
        </w:rPr>
      </w:pPr>
      <w:r w:rsidRPr="006C35C4">
        <w:rPr>
          <w:sz w:val="18"/>
          <w:szCs w:val="18"/>
        </w:rPr>
        <w:t>prov.</w:t>
      </w:r>
      <w:r w:rsidRPr="006C35C4">
        <w:rPr>
          <w:spacing w:val="-1"/>
          <w:sz w:val="18"/>
          <w:szCs w:val="18"/>
        </w:rPr>
        <w:t xml:space="preserve"> 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090C1D">
      <w:pPr>
        <w:pStyle w:val="Titolo4"/>
        <w:tabs>
          <w:tab w:val="left" w:pos="1299"/>
        </w:tabs>
        <w:kinsoku w:val="0"/>
        <w:overflowPunct w:val="0"/>
        <w:spacing w:before="0"/>
        <w:ind w:left="124"/>
        <w:rPr>
          <w:sz w:val="18"/>
          <w:szCs w:val="18"/>
        </w:rPr>
        <w:sectPr w:rsidR="00090C1D" w:rsidRPr="006C35C4">
          <w:type w:val="continuous"/>
          <w:pgSz w:w="11905" w:h="16840"/>
          <w:pgMar w:top="160" w:right="1060" w:bottom="440" w:left="1020" w:header="720" w:footer="720" w:gutter="0"/>
          <w:cols w:num="2" w:space="720" w:equalWidth="0">
            <w:col w:w="8206" w:space="40"/>
            <w:col w:w="1579"/>
          </w:cols>
          <w:noEndnote/>
        </w:sectPr>
      </w:pPr>
    </w:p>
    <w:p w:rsidR="00090C1D" w:rsidRPr="006C35C4" w:rsidRDefault="00090C1D">
      <w:pPr>
        <w:kinsoku w:val="0"/>
        <w:overflowPunct w:val="0"/>
        <w:spacing w:before="3" w:line="180" w:lineRule="exact"/>
        <w:rPr>
          <w:sz w:val="18"/>
          <w:szCs w:val="18"/>
        </w:rPr>
      </w:pPr>
    </w:p>
    <w:p w:rsidR="00090C1D" w:rsidRPr="006C35C4" w:rsidRDefault="00090C1D">
      <w:pPr>
        <w:kinsoku w:val="0"/>
        <w:overflowPunct w:val="0"/>
        <w:spacing w:before="3" w:line="180" w:lineRule="exact"/>
        <w:rPr>
          <w:sz w:val="18"/>
          <w:szCs w:val="18"/>
        </w:rPr>
        <w:sectPr w:rsidR="00090C1D" w:rsidRPr="006C35C4">
          <w:type w:val="continuous"/>
          <w:pgSz w:w="11905" w:h="16840"/>
          <w:pgMar w:top="160" w:right="1060" w:bottom="440" w:left="1020" w:header="720" w:footer="720" w:gutter="0"/>
          <w:cols w:space="720" w:equalWidth="0">
            <w:col w:w="9825"/>
          </w:cols>
          <w:noEndnote/>
        </w:sectPr>
      </w:pPr>
    </w:p>
    <w:p w:rsidR="00090C1D" w:rsidRPr="006C35C4" w:rsidRDefault="007404B0">
      <w:pPr>
        <w:tabs>
          <w:tab w:val="left" w:pos="5857"/>
          <w:tab w:val="left" w:pos="7396"/>
        </w:tabs>
        <w:kinsoku w:val="0"/>
        <w:overflowPunct w:val="0"/>
        <w:spacing w:before="71"/>
        <w:ind w:left="473"/>
        <w:rPr>
          <w:sz w:val="18"/>
          <w:szCs w:val="18"/>
        </w:rPr>
      </w:pPr>
      <w:r w:rsidRPr="006C35C4">
        <w:rPr>
          <w:sz w:val="18"/>
          <w:szCs w:val="18"/>
        </w:rPr>
        <w:t>via</w:t>
      </w:r>
      <w:r w:rsidRPr="006C35C4">
        <w:rPr>
          <w:sz w:val="18"/>
          <w:szCs w:val="18"/>
          <w:u w:val="single"/>
        </w:rPr>
        <w:tab/>
      </w:r>
      <w:r w:rsidRPr="006C35C4">
        <w:rPr>
          <w:sz w:val="18"/>
          <w:szCs w:val="18"/>
        </w:rPr>
        <w:t>n</w:t>
      </w:r>
      <w:r w:rsidRPr="006C35C4">
        <w:rPr>
          <w:spacing w:val="-1"/>
          <w:sz w:val="18"/>
          <w:szCs w:val="18"/>
        </w:rPr>
        <w:t>.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7404B0">
      <w:pPr>
        <w:tabs>
          <w:tab w:val="left" w:pos="2148"/>
        </w:tabs>
        <w:kinsoku w:val="0"/>
        <w:overflowPunct w:val="0"/>
        <w:spacing w:before="71"/>
        <w:ind w:left="126"/>
        <w:rPr>
          <w:sz w:val="18"/>
          <w:szCs w:val="18"/>
        </w:rPr>
      </w:pPr>
      <w:r w:rsidRPr="006C35C4">
        <w:rPr>
          <w:sz w:val="18"/>
          <w:szCs w:val="18"/>
        </w:rPr>
        <w:br w:type="column"/>
      </w:r>
      <w:r w:rsidRPr="006C35C4">
        <w:rPr>
          <w:spacing w:val="-2"/>
          <w:sz w:val="18"/>
          <w:szCs w:val="18"/>
        </w:rPr>
        <w:lastRenderedPageBreak/>
        <w:t>C</w:t>
      </w:r>
      <w:r w:rsidRPr="006C35C4">
        <w:rPr>
          <w:spacing w:val="-1"/>
          <w:sz w:val="18"/>
          <w:szCs w:val="18"/>
        </w:rPr>
        <w:t>A</w:t>
      </w:r>
      <w:r w:rsidRPr="006C35C4">
        <w:rPr>
          <w:sz w:val="18"/>
          <w:szCs w:val="18"/>
        </w:rPr>
        <w:t xml:space="preserve">P </w:t>
      </w:r>
      <w:r w:rsidRPr="006C35C4">
        <w:rPr>
          <w:w w:val="99"/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090C1D">
      <w:pPr>
        <w:tabs>
          <w:tab w:val="left" w:pos="2148"/>
        </w:tabs>
        <w:kinsoku w:val="0"/>
        <w:overflowPunct w:val="0"/>
        <w:spacing w:before="71"/>
        <w:ind w:left="126"/>
        <w:rPr>
          <w:sz w:val="18"/>
          <w:szCs w:val="18"/>
        </w:rPr>
        <w:sectPr w:rsidR="00090C1D" w:rsidRPr="006C35C4">
          <w:type w:val="continuous"/>
          <w:pgSz w:w="11905" w:h="16840"/>
          <w:pgMar w:top="160" w:right="1060" w:bottom="440" w:left="1020" w:header="720" w:footer="720" w:gutter="0"/>
          <w:cols w:num="2" w:space="720" w:equalWidth="0">
            <w:col w:w="7397" w:space="40"/>
            <w:col w:w="2388"/>
          </w:cols>
          <w:noEndnote/>
        </w:sectPr>
      </w:pPr>
    </w:p>
    <w:p w:rsidR="00090C1D" w:rsidRPr="006C35C4" w:rsidRDefault="00090C1D">
      <w:pPr>
        <w:kinsoku w:val="0"/>
        <w:overflowPunct w:val="0"/>
        <w:spacing w:before="6" w:line="200" w:lineRule="exact"/>
        <w:rPr>
          <w:sz w:val="18"/>
          <w:szCs w:val="18"/>
        </w:rPr>
      </w:pPr>
    </w:p>
    <w:p w:rsidR="00090C1D" w:rsidRPr="006C35C4" w:rsidRDefault="007404B0">
      <w:pPr>
        <w:tabs>
          <w:tab w:val="left" w:pos="5726"/>
          <w:tab w:val="left" w:pos="9587"/>
        </w:tabs>
        <w:kinsoku w:val="0"/>
        <w:overflowPunct w:val="0"/>
        <w:spacing w:before="69"/>
        <w:ind w:left="474"/>
        <w:rPr>
          <w:sz w:val="18"/>
          <w:szCs w:val="18"/>
        </w:rPr>
      </w:pPr>
      <w:r w:rsidRPr="006C35C4">
        <w:rPr>
          <w:sz w:val="18"/>
          <w:szCs w:val="18"/>
        </w:rPr>
        <w:t>E</w:t>
      </w:r>
      <w:r w:rsidRPr="006C35C4">
        <w:rPr>
          <w:spacing w:val="-2"/>
          <w:sz w:val="18"/>
          <w:szCs w:val="18"/>
        </w:rPr>
        <w:t>m</w:t>
      </w:r>
      <w:r w:rsidRPr="006C35C4">
        <w:rPr>
          <w:sz w:val="18"/>
          <w:szCs w:val="18"/>
        </w:rPr>
        <w:t>ail</w:t>
      </w:r>
      <w:r w:rsidRPr="006C35C4">
        <w:rPr>
          <w:sz w:val="18"/>
          <w:szCs w:val="18"/>
          <w:u w:val="single"/>
        </w:rPr>
        <w:tab/>
      </w:r>
      <w:r w:rsidRPr="006C35C4">
        <w:rPr>
          <w:sz w:val="18"/>
          <w:szCs w:val="18"/>
        </w:rPr>
        <w:t xml:space="preserve">Tel. </w:t>
      </w:r>
      <w:r w:rsidRPr="006C35C4">
        <w:rPr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090C1D">
      <w:pPr>
        <w:kinsoku w:val="0"/>
        <w:overflowPunct w:val="0"/>
        <w:spacing w:before="7" w:line="200" w:lineRule="exact"/>
        <w:rPr>
          <w:sz w:val="18"/>
          <w:szCs w:val="18"/>
        </w:rPr>
      </w:pPr>
    </w:p>
    <w:p w:rsidR="00090C1D" w:rsidRPr="006C35C4" w:rsidRDefault="007404B0">
      <w:pPr>
        <w:tabs>
          <w:tab w:val="left" w:pos="9554"/>
        </w:tabs>
        <w:kinsoku w:val="0"/>
        <w:overflowPunct w:val="0"/>
        <w:spacing w:before="69"/>
        <w:ind w:left="474"/>
        <w:rPr>
          <w:sz w:val="18"/>
          <w:szCs w:val="18"/>
        </w:rPr>
      </w:pPr>
      <w:r w:rsidRPr="006C35C4">
        <w:rPr>
          <w:sz w:val="18"/>
          <w:szCs w:val="18"/>
        </w:rPr>
        <w:t xml:space="preserve">P.E.C. </w:t>
      </w:r>
      <w:r w:rsidRPr="006C35C4">
        <w:rPr>
          <w:sz w:val="18"/>
          <w:szCs w:val="18"/>
          <w:u w:val="single"/>
        </w:rPr>
        <w:t xml:space="preserve"> </w:t>
      </w:r>
      <w:r w:rsidRPr="006C35C4">
        <w:rPr>
          <w:sz w:val="18"/>
          <w:szCs w:val="18"/>
          <w:u w:val="single"/>
        </w:rPr>
        <w:tab/>
      </w:r>
    </w:p>
    <w:p w:rsidR="00090C1D" w:rsidRPr="006C35C4" w:rsidRDefault="00090C1D">
      <w:pPr>
        <w:kinsoku w:val="0"/>
        <w:overflowPunct w:val="0"/>
        <w:spacing w:line="200" w:lineRule="exact"/>
        <w:rPr>
          <w:sz w:val="18"/>
          <w:szCs w:val="18"/>
        </w:rPr>
      </w:pPr>
    </w:p>
    <w:p w:rsidR="00090C1D" w:rsidRPr="006C35C4" w:rsidRDefault="00090C1D">
      <w:pPr>
        <w:kinsoku w:val="0"/>
        <w:overflowPunct w:val="0"/>
        <w:spacing w:before="2" w:line="280" w:lineRule="exact"/>
        <w:rPr>
          <w:sz w:val="18"/>
          <w:szCs w:val="18"/>
        </w:rPr>
      </w:pPr>
    </w:p>
    <w:p w:rsidR="00090C1D" w:rsidRPr="006C35C4" w:rsidRDefault="007404B0">
      <w:pPr>
        <w:numPr>
          <w:ilvl w:val="0"/>
          <w:numId w:val="4"/>
        </w:numPr>
        <w:tabs>
          <w:tab w:val="left" w:pos="396"/>
        </w:tabs>
        <w:kinsoku w:val="0"/>
        <w:overflowPunct w:val="0"/>
        <w:spacing w:before="69"/>
        <w:ind w:left="396"/>
        <w:rPr>
          <w:sz w:val="18"/>
          <w:szCs w:val="18"/>
        </w:rPr>
      </w:pPr>
      <w:r w:rsidRPr="006C35C4">
        <w:rPr>
          <w:sz w:val="18"/>
          <w:szCs w:val="18"/>
        </w:rPr>
        <w:t>che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alla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presente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dichia</w:t>
      </w:r>
      <w:r w:rsidRPr="006C35C4">
        <w:rPr>
          <w:spacing w:val="1"/>
          <w:sz w:val="18"/>
          <w:szCs w:val="18"/>
        </w:rPr>
        <w:t>r</w:t>
      </w:r>
      <w:r w:rsidRPr="006C35C4">
        <w:rPr>
          <w:sz w:val="18"/>
          <w:szCs w:val="18"/>
        </w:rPr>
        <w:t>azione</w:t>
      </w:r>
      <w:r w:rsidRPr="006C35C4">
        <w:rPr>
          <w:spacing w:val="-8"/>
          <w:sz w:val="18"/>
          <w:szCs w:val="18"/>
        </w:rPr>
        <w:t xml:space="preserve"> </w:t>
      </w:r>
      <w:r w:rsidRPr="006C35C4">
        <w:rPr>
          <w:sz w:val="18"/>
          <w:szCs w:val="18"/>
        </w:rPr>
        <w:t>sono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allegati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i</w:t>
      </w:r>
      <w:r w:rsidRPr="006C35C4">
        <w:rPr>
          <w:spacing w:val="-7"/>
          <w:sz w:val="18"/>
          <w:szCs w:val="18"/>
        </w:rPr>
        <w:t xml:space="preserve"> </w:t>
      </w:r>
      <w:r w:rsidRPr="006C35C4">
        <w:rPr>
          <w:sz w:val="18"/>
          <w:szCs w:val="18"/>
        </w:rPr>
        <w:t>seguenti</w:t>
      </w:r>
      <w:r w:rsidRPr="006C35C4">
        <w:rPr>
          <w:spacing w:val="-6"/>
          <w:sz w:val="18"/>
          <w:szCs w:val="18"/>
        </w:rPr>
        <w:t xml:space="preserve"> </w:t>
      </w:r>
      <w:r w:rsidRPr="006C35C4">
        <w:rPr>
          <w:sz w:val="18"/>
          <w:szCs w:val="18"/>
        </w:rPr>
        <w:t>docu</w:t>
      </w:r>
      <w:r w:rsidRPr="006C35C4">
        <w:rPr>
          <w:spacing w:val="-2"/>
          <w:sz w:val="18"/>
          <w:szCs w:val="18"/>
        </w:rPr>
        <w:t>m</w:t>
      </w:r>
      <w:r w:rsidRPr="006C35C4">
        <w:rPr>
          <w:sz w:val="18"/>
          <w:szCs w:val="18"/>
        </w:rPr>
        <w:t>ent</w:t>
      </w:r>
      <w:r w:rsidRPr="006C35C4">
        <w:rPr>
          <w:spacing w:val="-1"/>
          <w:sz w:val="18"/>
          <w:szCs w:val="18"/>
        </w:rPr>
        <w:t>i</w:t>
      </w:r>
      <w:r w:rsidRPr="006C35C4">
        <w:rPr>
          <w:sz w:val="18"/>
          <w:szCs w:val="18"/>
        </w:rPr>
        <w:t>(4):</w:t>
      </w:r>
    </w:p>
    <w:p w:rsidR="00090C1D" w:rsidRPr="006C35C4" w:rsidRDefault="00090C1D">
      <w:pPr>
        <w:kinsoku w:val="0"/>
        <w:overflowPunct w:val="0"/>
        <w:spacing w:before="16" w:line="260" w:lineRule="exact"/>
        <w:rPr>
          <w:sz w:val="18"/>
          <w:szCs w:val="18"/>
        </w:rPr>
      </w:pPr>
    </w:p>
    <w:p w:rsidR="00090C1D" w:rsidRPr="006C35C4" w:rsidRDefault="00161177" w:rsidP="00161177">
      <w:pPr>
        <w:tabs>
          <w:tab w:val="left" w:pos="637"/>
        </w:tabs>
        <w:kinsoku w:val="0"/>
        <w:overflowPunct w:val="0"/>
        <w:rPr>
          <w:sz w:val="18"/>
          <w:szCs w:val="18"/>
        </w:rPr>
      </w:pPr>
      <w:r w:rsidRPr="006C35C4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      </w:t>
      </w:r>
      <w:sdt>
        <w:sdtPr>
          <w:rPr>
            <w:sz w:val="18"/>
            <w:szCs w:val="18"/>
          </w:rPr>
          <w:id w:val="2440803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copia</w:t>
      </w:r>
      <w:r w:rsidR="007404B0" w:rsidRPr="006C35C4">
        <w:rPr>
          <w:spacing w:val="-6"/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del</w:t>
      </w:r>
      <w:r w:rsidR="007404B0" w:rsidRPr="006C35C4">
        <w:rPr>
          <w:spacing w:val="-5"/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documento</w:t>
      </w:r>
      <w:r w:rsidR="007404B0" w:rsidRPr="006C35C4">
        <w:rPr>
          <w:spacing w:val="-5"/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di</w:t>
      </w:r>
      <w:r w:rsidR="007404B0" w:rsidRPr="006C35C4">
        <w:rPr>
          <w:spacing w:val="-6"/>
          <w:sz w:val="18"/>
          <w:szCs w:val="18"/>
        </w:rPr>
        <w:t xml:space="preserve"> </w:t>
      </w:r>
      <w:r w:rsidR="007404B0" w:rsidRPr="006C35C4">
        <w:rPr>
          <w:spacing w:val="-2"/>
          <w:sz w:val="18"/>
          <w:szCs w:val="18"/>
        </w:rPr>
        <w:t>i</w:t>
      </w:r>
      <w:r w:rsidR="007404B0" w:rsidRPr="006C35C4">
        <w:rPr>
          <w:sz w:val="18"/>
          <w:szCs w:val="18"/>
        </w:rPr>
        <w:t>dentità</w:t>
      </w:r>
      <w:r w:rsidR="007404B0" w:rsidRPr="006C35C4">
        <w:rPr>
          <w:spacing w:val="-5"/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in</w:t>
      </w:r>
      <w:r w:rsidR="007404B0" w:rsidRPr="006C35C4">
        <w:rPr>
          <w:spacing w:val="-6"/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co</w:t>
      </w:r>
      <w:r w:rsidR="007404B0" w:rsidRPr="006C35C4">
        <w:rPr>
          <w:spacing w:val="-2"/>
          <w:sz w:val="18"/>
          <w:szCs w:val="18"/>
        </w:rPr>
        <w:t>r</w:t>
      </w:r>
      <w:r w:rsidR="007404B0" w:rsidRPr="006C35C4">
        <w:rPr>
          <w:spacing w:val="-1"/>
          <w:sz w:val="18"/>
          <w:szCs w:val="18"/>
        </w:rPr>
        <w:t>s</w:t>
      </w:r>
      <w:r w:rsidR="007404B0" w:rsidRPr="006C35C4">
        <w:rPr>
          <w:sz w:val="18"/>
          <w:szCs w:val="18"/>
        </w:rPr>
        <w:t>o</w:t>
      </w:r>
      <w:r w:rsidR="007404B0" w:rsidRPr="006C35C4">
        <w:rPr>
          <w:spacing w:val="-5"/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di</w:t>
      </w:r>
      <w:r w:rsidR="007404B0" w:rsidRPr="006C35C4">
        <w:rPr>
          <w:spacing w:val="-6"/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validità</w:t>
      </w:r>
      <w:r w:rsidR="007404B0" w:rsidRPr="006C35C4">
        <w:rPr>
          <w:spacing w:val="-6"/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del</w:t>
      </w:r>
      <w:r w:rsidR="007404B0" w:rsidRPr="006C35C4">
        <w:rPr>
          <w:spacing w:val="-5"/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dichiarante</w:t>
      </w:r>
    </w:p>
    <w:p w:rsidR="00090C1D" w:rsidRPr="006C35C4" w:rsidRDefault="00090C1D">
      <w:pPr>
        <w:kinsoku w:val="0"/>
        <w:overflowPunct w:val="0"/>
        <w:spacing w:before="2" w:line="120" w:lineRule="exact"/>
        <w:rPr>
          <w:sz w:val="18"/>
          <w:szCs w:val="18"/>
        </w:rPr>
      </w:pPr>
    </w:p>
    <w:p w:rsidR="00090C1D" w:rsidRPr="006C35C4" w:rsidRDefault="00090C1D">
      <w:pPr>
        <w:kinsoku w:val="0"/>
        <w:overflowPunct w:val="0"/>
        <w:spacing w:line="200" w:lineRule="exact"/>
        <w:rPr>
          <w:sz w:val="18"/>
          <w:szCs w:val="18"/>
        </w:rPr>
      </w:pPr>
    </w:p>
    <w:p w:rsidR="00090C1D" w:rsidRPr="006C35C4" w:rsidRDefault="00161177" w:rsidP="00161177">
      <w:pPr>
        <w:tabs>
          <w:tab w:val="left" w:pos="637"/>
        </w:tabs>
        <w:kinsoku w:val="0"/>
        <w:overflowPunct w:val="0"/>
        <w:rPr>
          <w:sz w:val="18"/>
          <w:szCs w:val="18"/>
        </w:rPr>
      </w:pPr>
      <w:r w:rsidRPr="006C35C4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       </w:t>
      </w:r>
      <w:sdt>
        <w:sdtPr>
          <w:rPr>
            <w:sz w:val="18"/>
            <w:szCs w:val="18"/>
          </w:rPr>
          <w:id w:val="-12484201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6C35C4">
        <w:rPr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copia</w:t>
      </w:r>
      <w:r w:rsidR="007404B0" w:rsidRPr="006C35C4">
        <w:rPr>
          <w:spacing w:val="-6"/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del</w:t>
      </w:r>
      <w:r w:rsidR="007404B0" w:rsidRPr="006C35C4">
        <w:rPr>
          <w:spacing w:val="-6"/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tesserino</w:t>
      </w:r>
      <w:r w:rsidR="007404B0" w:rsidRPr="006C35C4">
        <w:rPr>
          <w:spacing w:val="-6"/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del</w:t>
      </w:r>
      <w:r w:rsidR="007404B0" w:rsidRPr="006C35C4">
        <w:rPr>
          <w:spacing w:val="-6"/>
          <w:sz w:val="18"/>
          <w:szCs w:val="18"/>
        </w:rPr>
        <w:t xml:space="preserve"> </w:t>
      </w:r>
      <w:r w:rsidR="007404B0" w:rsidRPr="006C35C4">
        <w:rPr>
          <w:spacing w:val="1"/>
          <w:sz w:val="18"/>
          <w:szCs w:val="18"/>
        </w:rPr>
        <w:t>c</w:t>
      </w:r>
      <w:r w:rsidR="007404B0" w:rsidRPr="006C35C4">
        <w:rPr>
          <w:sz w:val="18"/>
          <w:szCs w:val="18"/>
        </w:rPr>
        <w:t>odice</w:t>
      </w:r>
      <w:r w:rsidR="007404B0" w:rsidRPr="006C35C4">
        <w:rPr>
          <w:spacing w:val="-6"/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fiscale</w:t>
      </w:r>
      <w:r w:rsidR="007404B0" w:rsidRPr="006C35C4">
        <w:rPr>
          <w:spacing w:val="-5"/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o</w:t>
      </w:r>
      <w:r w:rsidR="007404B0" w:rsidRPr="006C35C4">
        <w:rPr>
          <w:spacing w:val="-5"/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tesserino</w:t>
      </w:r>
      <w:r w:rsidR="007404B0" w:rsidRPr="006C35C4">
        <w:rPr>
          <w:spacing w:val="-6"/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s</w:t>
      </w:r>
      <w:r w:rsidR="007404B0" w:rsidRPr="006C35C4">
        <w:rPr>
          <w:spacing w:val="1"/>
          <w:sz w:val="18"/>
          <w:szCs w:val="18"/>
        </w:rPr>
        <w:t>a</w:t>
      </w:r>
      <w:r w:rsidR="007404B0" w:rsidRPr="006C35C4">
        <w:rPr>
          <w:sz w:val="18"/>
          <w:szCs w:val="18"/>
        </w:rPr>
        <w:t>nitario</w:t>
      </w:r>
      <w:r w:rsidR="007404B0" w:rsidRPr="006C35C4">
        <w:rPr>
          <w:spacing w:val="-6"/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del</w:t>
      </w:r>
      <w:r w:rsidR="007404B0" w:rsidRPr="006C35C4">
        <w:rPr>
          <w:spacing w:val="-6"/>
          <w:sz w:val="18"/>
          <w:szCs w:val="18"/>
        </w:rPr>
        <w:t xml:space="preserve"> </w:t>
      </w:r>
      <w:r w:rsidR="007404B0" w:rsidRPr="006C35C4">
        <w:rPr>
          <w:sz w:val="18"/>
          <w:szCs w:val="18"/>
        </w:rPr>
        <w:t>di</w:t>
      </w:r>
      <w:r w:rsidR="007404B0" w:rsidRPr="006C35C4">
        <w:rPr>
          <w:spacing w:val="-2"/>
          <w:sz w:val="18"/>
          <w:szCs w:val="18"/>
        </w:rPr>
        <w:t>c</w:t>
      </w:r>
      <w:r w:rsidR="007404B0" w:rsidRPr="006C35C4">
        <w:rPr>
          <w:sz w:val="18"/>
          <w:szCs w:val="18"/>
        </w:rPr>
        <w:t>hiarante</w:t>
      </w:r>
    </w:p>
    <w:p w:rsidR="00090C1D" w:rsidRPr="006C35C4" w:rsidRDefault="00090C1D">
      <w:pPr>
        <w:kinsoku w:val="0"/>
        <w:overflowPunct w:val="0"/>
        <w:spacing w:before="2" w:line="120" w:lineRule="exact"/>
        <w:rPr>
          <w:sz w:val="18"/>
          <w:szCs w:val="18"/>
        </w:rPr>
      </w:pPr>
    </w:p>
    <w:p w:rsidR="00090C1D" w:rsidRPr="006C35C4" w:rsidRDefault="00090C1D">
      <w:pPr>
        <w:kinsoku w:val="0"/>
        <w:overflowPunct w:val="0"/>
        <w:spacing w:line="200" w:lineRule="exact"/>
        <w:rPr>
          <w:sz w:val="18"/>
          <w:szCs w:val="18"/>
        </w:rPr>
      </w:pPr>
    </w:p>
    <w:p w:rsidR="00090C1D" w:rsidRPr="006C35C4" w:rsidRDefault="00675C6E">
      <w:pPr>
        <w:kinsoku w:val="0"/>
        <w:overflowPunct w:val="0"/>
        <w:ind w:left="398"/>
        <w:rPr>
          <w:sz w:val="18"/>
          <w:szCs w:val="18"/>
        </w:rPr>
      </w:pPr>
      <w:sdt>
        <w:sdtPr>
          <w:rPr>
            <w:sz w:val="18"/>
            <w:szCs w:val="18"/>
          </w:rPr>
          <w:id w:val="-13374647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177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</w:p>
    <w:p w:rsidR="00090C1D" w:rsidRPr="006C35C4" w:rsidRDefault="00090C1D">
      <w:pPr>
        <w:kinsoku w:val="0"/>
        <w:overflowPunct w:val="0"/>
        <w:spacing w:before="13" w:line="240" w:lineRule="exact"/>
        <w:rPr>
          <w:sz w:val="18"/>
          <w:szCs w:val="18"/>
        </w:rPr>
      </w:pPr>
    </w:p>
    <w:p w:rsidR="00090C1D" w:rsidRPr="006C35C4" w:rsidRDefault="00675C6E">
      <w:pPr>
        <w:kinsoku w:val="0"/>
        <w:overflowPunct w:val="0"/>
        <w:ind w:left="398"/>
        <w:rPr>
          <w:sz w:val="18"/>
          <w:szCs w:val="18"/>
        </w:rPr>
      </w:pPr>
      <w:sdt>
        <w:sdtPr>
          <w:rPr>
            <w:sz w:val="18"/>
            <w:szCs w:val="18"/>
          </w:rPr>
          <w:id w:val="-16925201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177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</w:p>
    <w:p w:rsidR="00090C1D" w:rsidRPr="006C35C4" w:rsidRDefault="00090C1D">
      <w:pPr>
        <w:kinsoku w:val="0"/>
        <w:overflowPunct w:val="0"/>
        <w:spacing w:before="13" w:line="240" w:lineRule="exact"/>
        <w:rPr>
          <w:sz w:val="18"/>
          <w:szCs w:val="18"/>
        </w:rPr>
      </w:pPr>
    </w:p>
    <w:p w:rsidR="00090C1D" w:rsidRPr="006C35C4" w:rsidRDefault="00675C6E">
      <w:pPr>
        <w:kinsoku w:val="0"/>
        <w:overflowPunct w:val="0"/>
        <w:ind w:left="398"/>
        <w:rPr>
          <w:sz w:val="18"/>
          <w:szCs w:val="18"/>
        </w:rPr>
      </w:pPr>
      <w:sdt>
        <w:sdtPr>
          <w:rPr>
            <w:sz w:val="18"/>
            <w:szCs w:val="18"/>
          </w:rPr>
          <w:id w:val="6033779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177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</w:p>
    <w:p w:rsidR="00090C1D" w:rsidRPr="006C35C4" w:rsidRDefault="00090C1D">
      <w:pPr>
        <w:kinsoku w:val="0"/>
        <w:overflowPunct w:val="0"/>
        <w:spacing w:before="3" w:line="120" w:lineRule="exact"/>
        <w:rPr>
          <w:sz w:val="18"/>
          <w:szCs w:val="18"/>
        </w:rPr>
      </w:pPr>
    </w:p>
    <w:p w:rsidR="00090C1D" w:rsidRPr="006C35C4" w:rsidRDefault="00090C1D">
      <w:pPr>
        <w:kinsoku w:val="0"/>
        <w:overflowPunct w:val="0"/>
        <w:spacing w:line="200" w:lineRule="exact"/>
        <w:rPr>
          <w:sz w:val="18"/>
          <w:szCs w:val="18"/>
        </w:rPr>
      </w:pPr>
    </w:p>
    <w:p w:rsidR="00090C1D" w:rsidRPr="006C35C4" w:rsidRDefault="00675C6E">
      <w:pPr>
        <w:kinsoku w:val="0"/>
        <w:overflowPunct w:val="0"/>
        <w:ind w:left="398"/>
        <w:rPr>
          <w:sz w:val="18"/>
          <w:szCs w:val="18"/>
        </w:rPr>
      </w:pPr>
      <w:sdt>
        <w:sdtPr>
          <w:rPr>
            <w:sz w:val="18"/>
            <w:szCs w:val="18"/>
          </w:rPr>
          <w:id w:val="-8646658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177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</w:p>
    <w:p w:rsidR="00090C1D" w:rsidRDefault="00090C1D">
      <w:pPr>
        <w:kinsoku w:val="0"/>
        <w:overflowPunct w:val="0"/>
        <w:spacing w:before="10" w:line="110" w:lineRule="exact"/>
        <w:rPr>
          <w:sz w:val="11"/>
          <w:szCs w:val="11"/>
        </w:rPr>
      </w:pPr>
    </w:p>
    <w:p w:rsidR="00090C1D" w:rsidRDefault="00090C1D">
      <w:pPr>
        <w:kinsoku w:val="0"/>
        <w:overflowPunct w:val="0"/>
        <w:spacing w:line="200" w:lineRule="exact"/>
        <w:rPr>
          <w:sz w:val="20"/>
          <w:szCs w:val="20"/>
        </w:rPr>
      </w:pPr>
    </w:p>
    <w:p w:rsidR="00090C1D" w:rsidRPr="006C35C4" w:rsidRDefault="007404B0">
      <w:pPr>
        <w:numPr>
          <w:ilvl w:val="0"/>
          <w:numId w:val="3"/>
        </w:numPr>
        <w:tabs>
          <w:tab w:val="left" w:pos="609"/>
        </w:tabs>
        <w:kinsoku w:val="0"/>
        <w:overflowPunct w:val="0"/>
        <w:ind w:left="474" w:firstLine="0"/>
        <w:rPr>
          <w:sz w:val="16"/>
          <w:szCs w:val="16"/>
        </w:rPr>
      </w:pPr>
      <w:r w:rsidRPr="006C35C4">
        <w:rPr>
          <w:sz w:val="16"/>
          <w:szCs w:val="16"/>
        </w:rPr>
        <w:t>Indi</w:t>
      </w:r>
      <w:r w:rsidRPr="006C35C4">
        <w:rPr>
          <w:spacing w:val="-1"/>
          <w:sz w:val="16"/>
          <w:szCs w:val="16"/>
        </w:rPr>
        <w:t>c</w:t>
      </w:r>
      <w:r w:rsidRPr="006C35C4">
        <w:rPr>
          <w:sz w:val="16"/>
          <w:szCs w:val="16"/>
        </w:rPr>
        <w:t>are</w:t>
      </w:r>
      <w:r w:rsidRPr="006C35C4">
        <w:rPr>
          <w:spacing w:val="-7"/>
          <w:sz w:val="16"/>
          <w:szCs w:val="16"/>
        </w:rPr>
        <w:t xml:space="preserve"> </w:t>
      </w:r>
      <w:r w:rsidRPr="006C35C4">
        <w:rPr>
          <w:sz w:val="16"/>
          <w:szCs w:val="16"/>
        </w:rPr>
        <w:t>la</w:t>
      </w:r>
      <w:r w:rsidRPr="006C35C4">
        <w:rPr>
          <w:spacing w:val="-7"/>
          <w:sz w:val="16"/>
          <w:szCs w:val="16"/>
        </w:rPr>
        <w:t xml:space="preserve"> </w:t>
      </w:r>
      <w:r w:rsidRPr="006C35C4">
        <w:rPr>
          <w:sz w:val="16"/>
          <w:szCs w:val="16"/>
        </w:rPr>
        <w:t>de</w:t>
      </w:r>
      <w:r w:rsidRPr="006C35C4">
        <w:rPr>
          <w:spacing w:val="-2"/>
          <w:sz w:val="16"/>
          <w:szCs w:val="16"/>
        </w:rPr>
        <w:t>n</w:t>
      </w:r>
      <w:r w:rsidRPr="006C35C4">
        <w:rPr>
          <w:sz w:val="16"/>
          <w:szCs w:val="16"/>
        </w:rPr>
        <w:t>o</w:t>
      </w:r>
      <w:r w:rsidRPr="006C35C4">
        <w:rPr>
          <w:spacing w:val="-1"/>
          <w:sz w:val="16"/>
          <w:szCs w:val="16"/>
        </w:rPr>
        <w:t>m</w:t>
      </w:r>
      <w:r w:rsidRPr="006C35C4">
        <w:rPr>
          <w:sz w:val="16"/>
          <w:szCs w:val="16"/>
        </w:rPr>
        <w:t>inazione</w:t>
      </w:r>
      <w:r w:rsidRPr="006C35C4">
        <w:rPr>
          <w:spacing w:val="-6"/>
          <w:sz w:val="16"/>
          <w:szCs w:val="16"/>
        </w:rPr>
        <w:t xml:space="preserve"> </w:t>
      </w:r>
      <w:r w:rsidRPr="006C35C4">
        <w:rPr>
          <w:sz w:val="16"/>
          <w:szCs w:val="16"/>
        </w:rPr>
        <w:t>d</w:t>
      </w:r>
      <w:r w:rsidRPr="006C35C4">
        <w:rPr>
          <w:spacing w:val="-1"/>
          <w:sz w:val="16"/>
          <w:szCs w:val="16"/>
        </w:rPr>
        <w:t>e</w:t>
      </w:r>
      <w:r w:rsidRPr="006C35C4">
        <w:rPr>
          <w:sz w:val="16"/>
          <w:szCs w:val="16"/>
        </w:rPr>
        <w:t>ll</w:t>
      </w:r>
      <w:r w:rsidRPr="006C35C4">
        <w:rPr>
          <w:spacing w:val="-2"/>
          <w:sz w:val="16"/>
          <w:szCs w:val="16"/>
        </w:rPr>
        <w:t>’</w:t>
      </w:r>
      <w:r w:rsidRPr="006C35C4">
        <w:rPr>
          <w:sz w:val="16"/>
          <w:szCs w:val="16"/>
        </w:rPr>
        <w:t>Istituto</w:t>
      </w:r>
      <w:r w:rsidRPr="006C35C4">
        <w:rPr>
          <w:spacing w:val="-6"/>
          <w:sz w:val="16"/>
          <w:szCs w:val="16"/>
        </w:rPr>
        <w:t xml:space="preserve"> </w:t>
      </w:r>
      <w:r w:rsidRPr="006C35C4">
        <w:rPr>
          <w:spacing w:val="-2"/>
          <w:sz w:val="16"/>
          <w:szCs w:val="16"/>
        </w:rPr>
        <w:t>d</w:t>
      </w:r>
      <w:r w:rsidRPr="006C35C4">
        <w:rPr>
          <w:sz w:val="16"/>
          <w:szCs w:val="16"/>
        </w:rPr>
        <w:t>i</w:t>
      </w:r>
      <w:r w:rsidRPr="006C35C4">
        <w:rPr>
          <w:spacing w:val="-7"/>
          <w:sz w:val="16"/>
          <w:szCs w:val="16"/>
        </w:rPr>
        <w:t xml:space="preserve"> </w:t>
      </w:r>
      <w:r w:rsidRPr="006C35C4">
        <w:rPr>
          <w:sz w:val="16"/>
          <w:szCs w:val="16"/>
        </w:rPr>
        <w:t>cre</w:t>
      </w:r>
      <w:r w:rsidRPr="006C35C4">
        <w:rPr>
          <w:spacing w:val="-2"/>
          <w:sz w:val="16"/>
          <w:szCs w:val="16"/>
        </w:rPr>
        <w:t>d</w:t>
      </w:r>
      <w:r w:rsidRPr="006C35C4">
        <w:rPr>
          <w:sz w:val="16"/>
          <w:szCs w:val="16"/>
        </w:rPr>
        <w:t>i</w:t>
      </w:r>
      <w:r w:rsidRPr="006C35C4">
        <w:rPr>
          <w:spacing w:val="-1"/>
          <w:sz w:val="16"/>
          <w:szCs w:val="16"/>
        </w:rPr>
        <w:t>t</w:t>
      </w:r>
      <w:r w:rsidRPr="006C35C4">
        <w:rPr>
          <w:sz w:val="16"/>
          <w:szCs w:val="16"/>
        </w:rPr>
        <w:t>o</w:t>
      </w:r>
    </w:p>
    <w:p w:rsidR="006C35C4" w:rsidRPr="006C35C4" w:rsidRDefault="007404B0">
      <w:pPr>
        <w:numPr>
          <w:ilvl w:val="0"/>
          <w:numId w:val="3"/>
        </w:numPr>
        <w:tabs>
          <w:tab w:val="left" w:pos="609"/>
        </w:tabs>
        <w:kinsoku w:val="0"/>
        <w:overflowPunct w:val="0"/>
        <w:spacing w:before="4" w:line="206" w:lineRule="exact"/>
        <w:ind w:left="474" w:right="4898" w:firstLine="0"/>
        <w:rPr>
          <w:sz w:val="18"/>
          <w:szCs w:val="18"/>
        </w:rPr>
      </w:pPr>
      <w:r w:rsidRPr="006C35C4">
        <w:rPr>
          <w:sz w:val="16"/>
          <w:szCs w:val="16"/>
        </w:rPr>
        <w:t>Barra</w:t>
      </w:r>
      <w:r w:rsidRPr="006C35C4">
        <w:rPr>
          <w:spacing w:val="-2"/>
          <w:sz w:val="16"/>
          <w:szCs w:val="16"/>
        </w:rPr>
        <w:t>r</w:t>
      </w:r>
      <w:r w:rsidRPr="006C35C4">
        <w:rPr>
          <w:sz w:val="16"/>
          <w:szCs w:val="16"/>
        </w:rPr>
        <w:t>e</w:t>
      </w:r>
      <w:r w:rsidRPr="006C35C4">
        <w:rPr>
          <w:spacing w:val="-6"/>
          <w:sz w:val="16"/>
          <w:szCs w:val="16"/>
        </w:rPr>
        <w:t xml:space="preserve"> </w:t>
      </w:r>
      <w:r w:rsidRPr="006C35C4">
        <w:rPr>
          <w:sz w:val="16"/>
          <w:szCs w:val="16"/>
        </w:rPr>
        <w:t>la</w:t>
      </w:r>
      <w:r w:rsidRPr="006C35C4">
        <w:rPr>
          <w:spacing w:val="-5"/>
          <w:sz w:val="16"/>
          <w:szCs w:val="16"/>
        </w:rPr>
        <w:t xml:space="preserve"> </w:t>
      </w:r>
      <w:r w:rsidRPr="006C35C4">
        <w:rPr>
          <w:sz w:val="16"/>
          <w:szCs w:val="16"/>
        </w:rPr>
        <w:t>ca</w:t>
      </w:r>
      <w:r w:rsidRPr="006C35C4">
        <w:rPr>
          <w:spacing w:val="-2"/>
          <w:sz w:val="16"/>
          <w:szCs w:val="16"/>
        </w:rPr>
        <w:t>s</w:t>
      </w:r>
      <w:r w:rsidRPr="006C35C4">
        <w:rPr>
          <w:sz w:val="16"/>
          <w:szCs w:val="16"/>
        </w:rPr>
        <w:t>ella</w:t>
      </w:r>
      <w:r w:rsidRPr="006C35C4">
        <w:rPr>
          <w:spacing w:val="-5"/>
          <w:sz w:val="16"/>
          <w:szCs w:val="16"/>
        </w:rPr>
        <w:t xml:space="preserve"> </w:t>
      </w:r>
      <w:r w:rsidRPr="006C35C4">
        <w:rPr>
          <w:sz w:val="16"/>
          <w:szCs w:val="16"/>
        </w:rPr>
        <w:t>corrispon</w:t>
      </w:r>
      <w:r w:rsidRPr="006C35C4">
        <w:rPr>
          <w:spacing w:val="-2"/>
          <w:sz w:val="16"/>
          <w:szCs w:val="16"/>
        </w:rPr>
        <w:t>d</w:t>
      </w:r>
      <w:r w:rsidRPr="006C35C4">
        <w:rPr>
          <w:sz w:val="16"/>
          <w:szCs w:val="16"/>
        </w:rPr>
        <w:t>ente</w:t>
      </w:r>
      <w:r w:rsidRPr="006C35C4">
        <w:rPr>
          <w:spacing w:val="-4"/>
          <w:sz w:val="16"/>
          <w:szCs w:val="16"/>
        </w:rPr>
        <w:t xml:space="preserve"> </w:t>
      </w:r>
      <w:r w:rsidRPr="006C35C4">
        <w:rPr>
          <w:sz w:val="16"/>
          <w:szCs w:val="16"/>
        </w:rPr>
        <w:t>al</w:t>
      </w:r>
      <w:r w:rsidRPr="006C35C4">
        <w:rPr>
          <w:spacing w:val="-5"/>
          <w:sz w:val="16"/>
          <w:szCs w:val="16"/>
        </w:rPr>
        <w:t xml:space="preserve"> </w:t>
      </w:r>
      <w:r w:rsidRPr="006C35C4">
        <w:rPr>
          <w:sz w:val="16"/>
          <w:szCs w:val="16"/>
        </w:rPr>
        <w:t>d</w:t>
      </w:r>
      <w:r w:rsidRPr="006C35C4">
        <w:rPr>
          <w:spacing w:val="-2"/>
          <w:sz w:val="16"/>
          <w:szCs w:val="16"/>
        </w:rPr>
        <w:t>o</w:t>
      </w:r>
      <w:r w:rsidRPr="006C35C4">
        <w:rPr>
          <w:sz w:val="16"/>
          <w:szCs w:val="16"/>
        </w:rPr>
        <w:t>cumento</w:t>
      </w:r>
      <w:r w:rsidRPr="006C35C4">
        <w:rPr>
          <w:spacing w:val="-6"/>
          <w:sz w:val="16"/>
          <w:szCs w:val="16"/>
        </w:rPr>
        <w:t xml:space="preserve"> </w:t>
      </w:r>
      <w:r w:rsidRPr="006C35C4">
        <w:rPr>
          <w:sz w:val="16"/>
          <w:szCs w:val="16"/>
        </w:rPr>
        <w:t>che</w:t>
      </w:r>
      <w:r w:rsidRPr="006C35C4">
        <w:rPr>
          <w:spacing w:val="-5"/>
          <w:sz w:val="16"/>
          <w:szCs w:val="16"/>
        </w:rPr>
        <w:t xml:space="preserve"> </w:t>
      </w:r>
      <w:r w:rsidRPr="006C35C4">
        <w:rPr>
          <w:sz w:val="16"/>
          <w:szCs w:val="16"/>
        </w:rPr>
        <w:t>si</w:t>
      </w:r>
      <w:r w:rsidRPr="006C35C4">
        <w:rPr>
          <w:spacing w:val="-5"/>
          <w:sz w:val="16"/>
          <w:szCs w:val="16"/>
        </w:rPr>
        <w:t xml:space="preserve"> </w:t>
      </w:r>
      <w:r w:rsidRPr="006C35C4">
        <w:rPr>
          <w:sz w:val="16"/>
          <w:szCs w:val="16"/>
        </w:rPr>
        <w:t>allega</w:t>
      </w:r>
      <w:r>
        <w:rPr>
          <w:w w:val="99"/>
          <w:sz w:val="18"/>
          <w:szCs w:val="18"/>
        </w:rPr>
        <w:t xml:space="preserve"> </w:t>
      </w:r>
    </w:p>
    <w:p w:rsidR="00090C1D" w:rsidRDefault="007404B0">
      <w:pPr>
        <w:numPr>
          <w:ilvl w:val="0"/>
          <w:numId w:val="3"/>
        </w:numPr>
        <w:tabs>
          <w:tab w:val="left" w:pos="609"/>
        </w:tabs>
        <w:kinsoku w:val="0"/>
        <w:overflowPunct w:val="0"/>
        <w:spacing w:before="4" w:line="206" w:lineRule="exact"/>
        <w:ind w:left="474" w:right="4898" w:firstLine="0"/>
        <w:rPr>
          <w:sz w:val="18"/>
          <w:szCs w:val="18"/>
        </w:rPr>
      </w:pPr>
      <w:r>
        <w:rPr>
          <w:sz w:val="18"/>
          <w:szCs w:val="18"/>
        </w:rPr>
        <w:t>Solo</w:t>
      </w:r>
      <w:r>
        <w:rPr>
          <w:spacing w:val="-3"/>
          <w:sz w:val="18"/>
          <w:szCs w:val="18"/>
        </w:rPr>
        <w:t xml:space="preserve"> </w:t>
      </w:r>
      <w:r>
        <w:rPr>
          <w:sz w:val="18"/>
          <w:szCs w:val="18"/>
        </w:rPr>
        <w:t>per</w:t>
      </w:r>
      <w:r>
        <w:rPr>
          <w:spacing w:val="-4"/>
          <w:sz w:val="18"/>
          <w:szCs w:val="18"/>
        </w:rPr>
        <w:t xml:space="preserve"> </w:t>
      </w:r>
      <w:r>
        <w:rPr>
          <w:sz w:val="18"/>
          <w:szCs w:val="18"/>
        </w:rPr>
        <w:t>gli</w:t>
      </w:r>
      <w:r>
        <w:rPr>
          <w:spacing w:val="-3"/>
          <w:sz w:val="18"/>
          <w:szCs w:val="18"/>
        </w:rPr>
        <w:t xml:space="preserve"> </w:t>
      </w:r>
      <w:r>
        <w:rPr>
          <w:sz w:val="18"/>
          <w:szCs w:val="18"/>
        </w:rPr>
        <w:t>e</w:t>
      </w:r>
      <w:r>
        <w:rPr>
          <w:spacing w:val="-2"/>
          <w:sz w:val="18"/>
          <w:szCs w:val="18"/>
        </w:rPr>
        <w:t>n</w:t>
      </w:r>
      <w:r>
        <w:rPr>
          <w:sz w:val="18"/>
          <w:szCs w:val="18"/>
        </w:rPr>
        <w:t>ti</w:t>
      </w:r>
      <w:r>
        <w:rPr>
          <w:spacing w:val="-4"/>
          <w:sz w:val="18"/>
          <w:szCs w:val="18"/>
        </w:rPr>
        <w:t xml:space="preserve"> </w:t>
      </w:r>
      <w:r>
        <w:rPr>
          <w:sz w:val="18"/>
          <w:szCs w:val="18"/>
        </w:rPr>
        <w:t>assogg</w:t>
      </w:r>
      <w:r>
        <w:rPr>
          <w:spacing w:val="-1"/>
          <w:sz w:val="18"/>
          <w:szCs w:val="18"/>
        </w:rPr>
        <w:t>e</w:t>
      </w:r>
      <w:r>
        <w:rPr>
          <w:sz w:val="18"/>
          <w:szCs w:val="18"/>
        </w:rPr>
        <w:t>ttati</w:t>
      </w:r>
      <w:r>
        <w:rPr>
          <w:spacing w:val="-3"/>
          <w:sz w:val="18"/>
          <w:szCs w:val="18"/>
        </w:rPr>
        <w:t xml:space="preserve"> </w:t>
      </w:r>
      <w:r>
        <w:rPr>
          <w:sz w:val="18"/>
          <w:szCs w:val="18"/>
        </w:rPr>
        <w:t>a</w:t>
      </w:r>
      <w:r>
        <w:rPr>
          <w:spacing w:val="-4"/>
          <w:sz w:val="18"/>
          <w:szCs w:val="18"/>
        </w:rPr>
        <w:t xml:space="preserve"> </w:t>
      </w:r>
      <w:r>
        <w:rPr>
          <w:sz w:val="18"/>
          <w:szCs w:val="18"/>
        </w:rPr>
        <w:t>tale</w:t>
      </w:r>
      <w:r>
        <w:rPr>
          <w:spacing w:val="-3"/>
          <w:sz w:val="18"/>
          <w:szCs w:val="18"/>
        </w:rPr>
        <w:t xml:space="preserve"> </w:t>
      </w:r>
      <w:r>
        <w:rPr>
          <w:sz w:val="18"/>
          <w:szCs w:val="18"/>
        </w:rPr>
        <w:t>disci</w:t>
      </w:r>
      <w:r>
        <w:rPr>
          <w:spacing w:val="-2"/>
          <w:sz w:val="18"/>
          <w:szCs w:val="18"/>
        </w:rPr>
        <w:t>p</w:t>
      </w:r>
      <w:r>
        <w:rPr>
          <w:sz w:val="18"/>
          <w:szCs w:val="18"/>
        </w:rPr>
        <w:t>lina.</w:t>
      </w:r>
    </w:p>
    <w:p w:rsidR="00090C1D" w:rsidRDefault="00090C1D">
      <w:pPr>
        <w:numPr>
          <w:ilvl w:val="0"/>
          <w:numId w:val="3"/>
        </w:numPr>
        <w:tabs>
          <w:tab w:val="left" w:pos="609"/>
        </w:tabs>
        <w:kinsoku w:val="0"/>
        <w:overflowPunct w:val="0"/>
        <w:spacing w:before="4" w:line="206" w:lineRule="exact"/>
        <w:ind w:left="474" w:right="4898" w:firstLine="0"/>
        <w:rPr>
          <w:sz w:val="18"/>
          <w:szCs w:val="18"/>
        </w:rPr>
        <w:sectPr w:rsidR="00090C1D">
          <w:type w:val="continuous"/>
          <w:pgSz w:w="11905" w:h="16840"/>
          <w:pgMar w:top="160" w:right="1060" w:bottom="440" w:left="1020" w:header="720" w:footer="720" w:gutter="0"/>
          <w:cols w:space="720" w:equalWidth="0">
            <w:col w:w="9825"/>
          </w:cols>
          <w:noEndnote/>
        </w:sectPr>
      </w:pPr>
    </w:p>
    <w:p w:rsidR="00090C1D" w:rsidRDefault="00090C1D">
      <w:pPr>
        <w:kinsoku w:val="0"/>
        <w:overflowPunct w:val="0"/>
        <w:spacing w:line="200" w:lineRule="exact"/>
        <w:rPr>
          <w:sz w:val="20"/>
          <w:szCs w:val="20"/>
        </w:rPr>
      </w:pPr>
    </w:p>
    <w:p w:rsidR="00090C1D" w:rsidRDefault="00090C1D">
      <w:pPr>
        <w:kinsoku w:val="0"/>
        <w:overflowPunct w:val="0"/>
        <w:spacing w:before="10" w:line="280" w:lineRule="exact"/>
        <w:rPr>
          <w:sz w:val="28"/>
          <w:szCs w:val="28"/>
        </w:rPr>
      </w:pPr>
    </w:p>
    <w:p w:rsidR="00090C1D" w:rsidRDefault="007404B0">
      <w:pPr>
        <w:kinsoku w:val="0"/>
        <w:overflowPunct w:val="0"/>
        <w:spacing w:before="70"/>
        <w:ind w:left="3786"/>
        <w:rPr>
          <w:sz w:val="23"/>
          <w:szCs w:val="23"/>
        </w:rPr>
      </w:pPr>
      <w:r>
        <w:rPr>
          <w:b/>
          <w:bCs/>
          <w:spacing w:val="-1"/>
          <w:sz w:val="23"/>
          <w:szCs w:val="23"/>
        </w:rPr>
        <w:t>PAGAMENT</w:t>
      </w:r>
      <w:r>
        <w:rPr>
          <w:b/>
          <w:bCs/>
          <w:sz w:val="23"/>
          <w:szCs w:val="23"/>
        </w:rPr>
        <w:t>O</w:t>
      </w:r>
      <w:r>
        <w:rPr>
          <w:b/>
          <w:bCs/>
          <w:spacing w:val="-1"/>
          <w:sz w:val="23"/>
          <w:szCs w:val="23"/>
        </w:rPr>
        <w:t xml:space="preserve"> SOMM</w:t>
      </w:r>
      <w:r>
        <w:rPr>
          <w:b/>
          <w:bCs/>
          <w:sz w:val="23"/>
          <w:szCs w:val="23"/>
        </w:rPr>
        <w:t>E</w:t>
      </w:r>
      <w:r>
        <w:rPr>
          <w:b/>
          <w:bCs/>
          <w:spacing w:val="-1"/>
          <w:sz w:val="23"/>
          <w:szCs w:val="23"/>
        </w:rPr>
        <w:t xml:space="preserve"> LEGG</w:t>
      </w:r>
      <w:r>
        <w:rPr>
          <w:b/>
          <w:bCs/>
          <w:sz w:val="23"/>
          <w:szCs w:val="23"/>
        </w:rPr>
        <w:t>E</w:t>
      </w:r>
      <w:r>
        <w:rPr>
          <w:b/>
          <w:bCs/>
          <w:spacing w:val="-1"/>
          <w:sz w:val="23"/>
          <w:szCs w:val="23"/>
        </w:rPr>
        <w:t xml:space="preserve"> PINTO</w:t>
      </w:r>
    </w:p>
    <w:p w:rsidR="00090C1D" w:rsidRDefault="00090C1D">
      <w:pPr>
        <w:kinsoku w:val="0"/>
        <w:overflowPunct w:val="0"/>
        <w:spacing w:before="8" w:line="140" w:lineRule="exact"/>
        <w:rPr>
          <w:sz w:val="14"/>
          <w:szCs w:val="14"/>
        </w:rPr>
      </w:pPr>
    </w:p>
    <w:p w:rsidR="00090C1D" w:rsidRDefault="00090C1D">
      <w:pPr>
        <w:kinsoku w:val="0"/>
        <w:overflowPunct w:val="0"/>
        <w:spacing w:line="200" w:lineRule="exact"/>
        <w:rPr>
          <w:sz w:val="20"/>
          <w:szCs w:val="20"/>
        </w:rPr>
      </w:pPr>
    </w:p>
    <w:p w:rsidR="00090C1D" w:rsidRDefault="00090C1D">
      <w:pPr>
        <w:kinsoku w:val="0"/>
        <w:overflowPunct w:val="0"/>
        <w:spacing w:line="200" w:lineRule="exact"/>
        <w:rPr>
          <w:sz w:val="20"/>
          <w:szCs w:val="20"/>
        </w:rPr>
      </w:pPr>
    </w:p>
    <w:p w:rsidR="00090C1D" w:rsidRDefault="007404B0">
      <w:pPr>
        <w:numPr>
          <w:ilvl w:val="0"/>
          <w:numId w:val="4"/>
        </w:numPr>
        <w:tabs>
          <w:tab w:val="left" w:pos="1387"/>
        </w:tabs>
        <w:kinsoku w:val="0"/>
        <w:overflowPunct w:val="0"/>
        <w:ind w:left="1387" w:hanging="354"/>
        <w:rPr>
          <w:sz w:val="16"/>
          <w:szCs w:val="16"/>
        </w:rPr>
      </w:pPr>
      <w:r>
        <w:t>di</w:t>
      </w:r>
      <w:r>
        <w:rPr>
          <w:spacing w:val="-5"/>
        </w:rPr>
        <w:t xml:space="preserve"> </w:t>
      </w:r>
      <w:r>
        <w:t>e</w:t>
      </w:r>
      <w:r>
        <w:rPr>
          <w:spacing w:val="-2"/>
        </w:rPr>
        <w:t>s</w:t>
      </w:r>
      <w:r>
        <w:t>sere</w:t>
      </w:r>
      <w:r>
        <w:rPr>
          <w:spacing w:val="-4"/>
        </w:rPr>
        <w:t xml:space="preserve"> </w:t>
      </w:r>
      <w:r>
        <w:t>infor</w:t>
      </w:r>
      <w:r>
        <w:rPr>
          <w:spacing w:val="-2"/>
        </w:rPr>
        <w:t>m</w:t>
      </w:r>
      <w:r>
        <w:t>ato</w:t>
      </w:r>
      <w:r>
        <w:rPr>
          <w:spacing w:val="-5"/>
        </w:rPr>
        <w:t xml:space="preserve"> </w:t>
      </w:r>
      <w:r>
        <w:t>che</w:t>
      </w:r>
      <w:r>
        <w:rPr>
          <w:spacing w:val="-5"/>
        </w:rPr>
        <w:t xml:space="preserve"> </w:t>
      </w:r>
      <w:r>
        <w:rPr>
          <w:spacing w:val="-1"/>
          <w:sz w:val="16"/>
          <w:szCs w:val="16"/>
        </w:rPr>
        <w:t>(</w:t>
      </w:r>
      <w:r>
        <w:rPr>
          <w:sz w:val="16"/>
          <w:szCs w:val="16"/>
        </w:rPr>
        <w:t>6)</w:t>
      </w:r>
      <w:r>
        <w:rPr>
          <w:spacing w:val="-4"/>
          <w:sz w:val="16"/>
          <w:szCs w:val="16"/>
        </w:rPr>
        <w:t xml:space="preserve"> </w:t>
      </w:r>
      <w:r>
        <w:rPr>
          <w:sz w:val="16"/>
          <w:szCs w:val="16"/>
        </w:rPr>
        <w:t>:</w:t>
      </w:r>
    </w:p>
    <w:p w:rsidR="00090C1D" w:rsidRDefault="00090C1D">
      <w:pPr>
        <w:kinsoku w:val="0"/>
        <w:overflowPunct w:val="0"/>
        <w:spacing w:before="3" w:line="130" w:lineRule="exact"/>
        <w:rPr>
          <w:sz w:val="13"/>
          <w:szCs w:val="13"/>
        </w:rPr>
      </w:pPr>
    </w:p>
    <w:p w:rsidR="00090C1D" w:rsidRDefault="00090C1D">
      <w:pPr>
        <w:kinsoku w:val="0"/>
        <w:overflowPunct w:val="0"/>
        <w:spacing w:line="200" w:lineRule="exact"/>
        <w:rPr>
          <w:sz w:val="20"/>
          <w:szCs w:val="20"/>
        </w:rPr>
      </w:pPr>
    </w:p>
    <w:p w:rsidR="00090C1D" w:rsidRDefault="007404B0">
      <w:pPr>
        <w:pStyle w:val="Titolo4"/>
        <w:numPr>
          <w:ilvl w:val="0"/>
          <w:numId w:val="2"/>
        </w:numPr>
        <w:tabs>
          <w:tab w:val="left" w:pos="341"/>
        </w:tabs>
        <w:kinsoku w:val="0"/>
        <w:overflowPunct w:val="0"/>
        <w:spacing w:before="0"/>
        <w:ind w:left="405" w:right="154" w:hanging="280"/>
        <w:jc w:val="both"/>
      </w:pPr>
      <w:r>
        <w:t xml:space="preserve">i </w:t>
      </w:r>
      <w:r>
        <w:rPr>
          <w:b/>
          <w:bCs/>
        </w:rPr>
        <w:t>dati personali</w:t>
      </w:r>
      <w:r>
        <w:rPr>
          <w:b/>
          <w:bCs/>
          <w:spacing w:val="-1"/>
        </w:rPr>
        <w:t xml:space="preserve"> </w:t>
      </w:r>
      <w:r>
        <w:t xml:space="preserve">acquisiti da questo </w:t>
      </w:r>
      <w:r>
        <w:rPr>
          <w:spacing w:val="1"/>
        </w:rPr>
        <w:t>M</w:t>
      </w:r>
      <w:r>
        <w:t>inistero, attraverso la c</w:t>
      </w:r>
      <w:r>
        <w:rPr>
          <w:spacing w:val="1"/>
        </w:rPr>
        <w:t>o</w:t>
      </w:r>
      <w:r>
        <w:t>mpilazione della presente dichiarazione, la c</w:t>
      </w:r>
      <w:r>
        <w:rPr>
          <w:spacing w:val="1"/>
        </w:rPr>
        <w:t>o</w:t>
      </w:r>
      <w:r>
        <w:rPr>
          <w:spacing w:val="-2"/>
        </w:rPr>
        <w:t>m</w:t>
      </w:r>
      <w:r>
        <w:t>unicazi</w:t>
      </w:r>
      <w:r>
        <w:rPr>
          <w:spacing w:val="2"/>
        </w:rPr>
        <w:t>o</w:t>
      </w:r>
      <w:r>
        <w:t>ne del</w:t>
      </w:r>
      <w:r>
        <w:rPr>
          <w:w w:val="99"/>
        </w:rPr>
        <w:t xml:space="preserve"> </w:t>
      </w:r>
      <w:r>
        <w:t>codice</w:t>
      </w:r>
      <w:r>
        <w:rPr>
          <w:spacing w:val="13"/>
        </w:rPr>
        <w:t xml:space="preserve"> </w:t>
      </w:r>
      <w:r>
        <w:t>fiscale</w:t>
      </w:r>
      <w:r>
        <w:rPr>
          <w:spacing w:val="14"/>
        </w:rPr>
        <w:t xml:space="preserve"> </w:t>
      </w:r>
      <w:r>
        <w:t>e</w:t>
      </w:r>
      <w:r>
        <w:rPr>
          <w:spacing w:val="13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t</w:t>
      </w:r>
      <w:r>
        <w:rPr>
          <w:spacing w:val="1"/>
        </w:rPr>
        <w:t>r</w:t>
      </w:r>
      <w:r>
        <w:t>asmissione</w:t>
      </w:r>
      <w:r>
        <w:rPr>
          <w:spacing w:val="14"/>
        </w:rPr>
        <w:t xml:space="preserve"> </w:t>
      </w:r>
      <w:r>
        <w:t>di</w:t>
      </w:r>
      <w:r>
        <w:rPr>
          <w:spacing w:val="13"/>
        </w:rPr>
        <w:t xml:space="preserve"> </w:t>
      </w:r>
      <w:r>
        <w:t>copia</w:t>
      </w:r>
      <w:r>
        <w:rPr>
          <w:spacing w:val="13"/>
        </w:rPr>
        <w:t xml:space="preserve"> </w:t>
      </w:r>
      <w:r>
        <w:t>del</w:t>
      </w:r>
      <w:r>
        <w:rPr>
          <w:spacing w:val="13"/>
        </w:rPr>
        <w:t xml:space="preserve"> </w:t>
      </w:r>
      <w:r>
        <w:t>proprio</w:t>
      </w:r>
      <w:r>
        <w:rPr>
          <w:spacing w:val="12"/>
        </w:rPr>
        <w:t xml:space="preserve"> </w:t>
      </w:r>
      <w:r>
        <w:t>docu</w:t>
      </w:r>
      <w:r>
        <w:rPr>
          <w:spacing w:val="-2"/>
        </w:rPr>
        <w:t>m</w:t>
      </w:r>
      <w:r>
        <w:t>ento</w:t>
      </w:r>
      <w:r>
        <w:rPr>
          <w:spacing w:val="14"/>
        </w:rPr>
        <w:t xml:space="preserve"> </w:t>
      </w:r>
      <w:r>
        <w:t>d’ident</w:t>
      </w:r>
      <w:r>
        <w:rPr>
          <w:spacing w:val="-1"/>
        </w:rPr>
        <w:t>i</w:t>
      </w:r>
      <w:r>
        <w:t>tà,</w:t>
      </w:r>
      <w:r>
        <w:rPr>
          <w:spacing w:val="13"/>
        </w:rPr>
        <w:t xml:space="preserve"> </w:t>
      </w:r>
      <w:r>
        <w:rPr>
          <w:b/>
          <w:bCs/>
        </w:rPr>
        <w:t>sono</w:t>
      </w:r>
      <w:r>
        <w:rPr>
          <w:b/>
          <w:bCs/>
          <w:spacing w:val="13"/>
        </w:rPr>
        <w:t xml:space="preserve"> </w:t>
      </w:r>
      <w:r>
        <w:rPr>
          <w:b/>
          <w:bCs/>
        </w:rPr>
        <w:t>indispensabili</w:t>
      </w:r>
      <w:r>
        <w:rPr>
          <w:b/>
          <w:bCs/>
          <w:spacing w:val="13"/>
        </w:rPr>
        <w:t xml:space="preserve"> </w:t>
      </w:r>
      <w:r>
        <w:t>ai</w:t>
      </w:r>
      <w:r>
        <w:rPr>
          <w:spacing w:val="13"/>
        </w:rPr>
        <w:t xml:space="preserve"> </w:t>
      </w:r>
      <w:r>
        <w:t>fini</w:t>
      </w:r>
      <w:r>
        <w:rPr>
          <w:spacing w:val="14"/>
        </w:rPr>
        <w:t xml:space="preserve"> </w:t>
      </w:r>
      <w:r>
        <w:t>dell</w:t>
      </w:r>
      <w:r>
        <w:rPr>
          <w:spacing w:val="1"/>
        </w:rPr>
        <w:t>’</w:t>
      </w:r>
      <w:r>
        <w:t>esecuzione</w:t>
      </w:r>
      <w:r>
        <w:rPr>
          <w:spacing w:val="13"/>
        </w:rPr>
        <w:t xml:space="preserve"> </w:t>
      </w:r>
      <w:r>
        <w:t>del</w:t>
      </w:r>
      <w:r>
        <w:rPr>
          <w:w w:val="99"/>
        </w:rPr>
        <w:t xml:space="preserve"> </w:t>
      </w:r>
      <w:r>
        <w:t>provvedi</w:t>
      </w:r>
      <w:r>
        <w:rPr>
          <w:spacing w:val="-2"/>
        </w:rPr>
        <w:t>m</w:t>
      </w:r>
      <w:r>
        <w:rPr>
          <w:spacing w:val="-1"/>
        </w:rPr>
        <w:t>e</w:t>
      </w:r>
      <w:r>
        <w:t>nto</w:t>
      </w:r>
      <w:r>
        <w:rPr>
          <w:spacing w:val="-6"/>
        </w:rPr>
        <w:t xml:space="preserve"> </w:t>
      </w:r>
      <w:r>
        <w:t>che</w:t>
      </w:r>
      <w:r>
        <w:rPr>
          <w:spacing w:val="-6"/>
        </w:rPr>
        <w:t xml:space="preserve"> </w:t>
      </w:r>
      <w:r>
        <w:t>ha</w:t>
      </w:r>
      <w:r>
        <w:rPr>
          <w:spacing w:val="-6"/>
        </w:rPr>
        <w:t xml:space="preserve"> </w:t>
      </w:r>
      <w:r>
        <w:t>liqu</w:t>
      </w:r>
      <w:r>
        <w:rPr>
          <w:spacing w:val="-1"/>
        </w:rPr>
        <w:t>i</w:t>
      </w:r>
      <w:r>
        <w:t>dato</w:t>
      </w:r>
      <w:r>
        <w:rPr>
          <w:spacing w:val="-6"/>
        </w:rPr>
        <w:t xml:space="preserve"> </w:t>
      </w:r>
      <w:r>
        <w:rPr>
          <w:spacing w:val="-1"/>
        </w:rPr>
        <w:t>l</w:t>
      </w:r>
      <w:r>
        <w:rPr>
          <w:spacing w:val="1"/>
        </w:rPr>
        <w:t>’</w:t>
      </w:r>
      <w:r>
        <w:t>equa</w:t>
      </w:r>
      <w:r>
        <w:rPr>
          <w:spacing w:val="-6"/>
        </w:rPr>
        <w:t xml:space="preserve"> </w:t>
      </w:r>
      <w:r>
        <w:t>r</w:t>
      </w:r>
      <w:r>
        <w:rPr>
          <w:spacing w:val="-1"/>
        </w:rPr>
        <w:t>i</w:t>
      </w:r>
      <w:r>
        <w:t>parazione</w:t>
      </w:r>
      <w:r>
        <w:rPr>
          <w:spacing w:val="44"/>
        </w:rPr>
        <w:t xml:space="preserve"> </w:t>
      </w:r>
      <w:r>
        <w:t>per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violazione</w:t>
      </w:r>
      <w:r>
        <w:rPr>
          <w:spacing w:val="-6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t</w:t>
      </w:r>
      <w:r>
        <w:rPr>
          <w:spacing w:val="-2"/>
        </w:rPr>
        <w:t>e</w:t>
      </w:r>
      <w:r>
        <w:rPr>
          <w:spacing w:val="1"/>
        </w:rPr>
        <w:t>r</w:t>
      </w:r>
      <w:r>
        <w:rPr>
          <w:spacing w:val="-2"/>
        </w:rPr>
        <w:t>m</w:t>
      </w:r>
      <w:r>
        <w:t>ine</w:t>
      </w:r>
      <w:r>
        <w:rPr>
          <w:spacing w:val="-5"/>
        </w:rPr>
        <w:t xml:space="preserve"> </w:t>
      </w:r>
      <w:r>
        <w:t>ragionevole</w:t>
      </w:r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durata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p</w:t>
      </w:r>
      <w:r>
        <w:rPr>
          <w:spacing w:val="-2"/>
        </w:rPr>
        <w:t>r</w:t>
      </w:r>
      <w:r>
        <w:t>ocesso.</w:t>
      </w:r>
    </w:p>
    <w:p w:rsidR="00090C1D" w:rsidRDefault="007404B0">
      <w:pPr>
        <w:numPr>
          <w:ilvl w:val="0"/>
          <w:numId w:val="2"/>
        </w:numPr>
        <w:tabs>
          <w:tab w:val="left" w:pos="341"/>
        </w:tabs>
        <w:kinsoku w:val="0"/>
        <w:overflowPunct w:val="0"/>
        <w:spacing w:before="3" w:line="252" w:lineRule="exact"/>
        <w:ind w:left="405" w:right="151" w:hanging="280"/>
        <w:jc w:val="both"/>
        <w:rPr>
          <w:sz w:val="22"/>
          <w:szCs w:val="22"/>
        </w:rPr>
      </w:pPr>
      <w:r>
        <w:rPr>
          <w:sz w:val="22"/>
          <w:szCs w:val="22"/>
        </w:rPr>
        <w:t>il</w:t>
      </w:r>
      <w:r>
        <w:rPr>
          <w:spacing w:val="24"/>
          <w:sz w:val="22"/>
          <w:szCs w:val="22"/>
        </w:rPr>
        <w:t xml:space="preserve"> </w:t>
      </w:r>
      <w:r>
        <w:rPr>
          <w:sz w:val="22"/>
          <w:szCs w:val="22"/>
        </w:rPr>
        <w:t>rif</w:t>
      </w:r>
      <w:r>
        <w:rPr>
          <w:spacing w:val="-1"/>
          <w:sz w:val="22"/>
          <w:szCs w:val="22"/>
        </w:rPr>
        <w:t>i</w:t>
      </w:r>
      <w:r>
        <w:rPr>
          <w:sz w:val="22"/>
          <w:szCs w:val="22"/>
        </w:rPr>
        <w:t>uto</w:t>
      </w:r>
      <w:r>
        <w:rPr>
          <w:spacing w:val="24"/>
          <w:sz w:val="22"/>
          <w:szCs w:val="22"/>
        </w:rPr>
        <w:t xml:space="preserve"> </w:t>
      </w:r>
      <w:r>
        <w:rPr>
          <w:sz w:val="22"/>
          <w:szCs w:val="22"/>
        </w:rPr>
        <w:t>di</w:t>
      </w:r>
      <w:r>
        <w:rPr>
          <w:spacing w:val="24"/>
          <w:sz w:val="22"/>
          <w:szCs w:val="22"/>
        </w:rPr>
        <w:t xml:space="preserve"> </w:t>
      </w:r>
      <w:r>
        <w:rPr>
          <w:sz w:val="22"/>
          <w:szCs w:val="22"/>
        </w:rPr>
        <w:t>co</w:t>
      </w:r>
      <w:r>
        <w:rPr>
          <w:spacing w:val="-2"/>
          <w:sz w:val="22"/>
          <w:szCs w:val="22"/>
        </w:rPr>
        <w:t>m</w:t>
      </w:r>
      <w:r>
        <w:rPr>
          <w:sz w:val="22"/>
          <w:szCs w:val="22"/>
        </w:rPr>
        <w:t>unicare</w:t>
      </w:r>
      <w:r>
        <w:rPr>
          <w:spacing w:val="25"/>
          <w:sz w:val="22"/>
          <w:szCs w:val="22"/>
        </w:rPr>
        <w:t xml:space="preserve"> </w:t>
      </w:r>
      <w:r>
        <w:rPr>
          <w:sz w:val="22"/>
          <w:szCs w:val="22"/>
        </w:rPr>
        <w:t>i</w:t>
      </w:r>
      <w:r>
        <w:rPr>
          <w:spacing w:val="25"/>
          <w:sz w:val="22"/>
          <w:szCs w:val="22"/>
        </w:rPr>
        <w:t xml:space="preserve"> </w:t>
      </w:r>
      <w:r>
        <w:rPr>
          <w:sz w:val="22"/>
          <w:szCs w:val="22"/>
        </w:rPr>
        <w:t>predetti</w:t>
      </w:r>
      <w:r>
        <w:rPr>
          <w:spacing w:val="24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dati</w:t>
      </w:r>
      <w:r>
        <w:rPr>
          <w:b/>
          <w:bCs/>
          <w:spacing w:val="24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personali</w:t>
      </w:r>
      <w:r>
        <w:rPr>
          <w:sz w:val="22"/>
          <w:szCs w:val="22"/>
        </w:rPr>
        <w:t>,</w:t>
      </w:r>
      <w:r>
        <w:rPr>
          <w:spacing w:val="24"/>
          <w:sz w:val="22"/>
          <w:szCs w:val="22"/>
        </w:rPr>
        <w:t xml:space="preserve"> </w:t>
      </w:r>
      <w:r>
        <w:rPr>
          <w:sz w:val="22"/>
          <w:szCs w:val="22"/>
        </w:rPr>
        <w:t>pertanto,</w:t>
      </w:r>
      <w:r>
        <w:rPr>
          <w:spacing w:val="25"/>
          <w:sz w:val="22"/>
          <w:szCs w:val="22"/>
        </w:rPr>
        <w:t xml:space="preserve"> </w:t>
      </w:r>
      <w:r>
        <w:rPr>
          <w:sz w:val="22"/>
          <w:szCs w:val="22"/>
        </w:rPr>
        <w:t>co</w:t>
      </w:r>
      <w:r>
        <w:rPr>
          <w:spacing w:val="-2"/>
          <w:sz w:val="22"/>
          <w:szCs w:val="22"/>
        </w:rPr>
        <w:t>m</w:t>
      </w:r>
      <w:r>
        <w:rPr>
          <w:sz w:val="22"/>
          <w:szCs w:val="22"/>
        </w:rPr>
        <w:t>porterà</w:t>
      </w:r>
      <w:r>
        <w:rPr>
          <w:spacing w:val="25"/>
          <w:sz w:val="22"/>
          <w:szCs w:val="22"/>
        </w:rPr>
        <w:t xml:space="preserve"> </w:t>
      </w:r>
      <w:r>
        <w:rPr>
          <w:sz w:val="22"/>
          <w:szCs w:val="22"/>
        </w:rPr>
        <w:t>l’</w:t>
      </w:r>
      <w:r>
        <w:rPr>
          <w:spacing w:val="-1"/>
          <w:sz w:val="22"/>
          <w:szCs w:val="22"/>
        </w:rPr>
        <w:t>i</w:t>
      </w:r>
      <w:r>
        <w:rPr>
          <w:spacing w:val="-2"/>
          <w:sz w:val="22"/>
          <w:szCs w:val="22"/>
        </w:rPr>
        <w:t>m</w:t>
      </w:r>
      <w:r>
        <w:rPr>
          <w:sz w:val="22"/>
          <w:szCs w:val="22"/>
        </w:rPr>
        <w:t>possibilità</w:t>
      </w:r>
      <w:r>
        <w:rPr>
          <w:spacing w:val="24"/>
          <w:sz w:val="22"/>
          <w:szCs w:val="22"/>
        </w:rPr>
        <w:t xml:space="preserve"> </w:t>
      </w:r>
      <w:r>
        <w:rPr>
          <w:sz w:val="22"/>
          <w:szCs w:val="22"/>
        </w:rPr>
        <w:t>per</w:t>
      </w:r>
      <w:r>
        <w:rPr>
          <w:spacing w:val="25"/>
          <w:sz w:val="22"/>
          <w:szCs w:val="22"/>
        </w:rPr>
        <w:t xml:space="preserve"> </w:t>
      </w:r>
      <w:r>
        <w:rPr>
          <w:sz w:val="22"/>
          <w:szCs w:val="22"/>
        </w:rPr>
        <w:t>questo</w:t>
      </w:r>
      <w:r>
        <w:rPr>
          <w:spacing w:val="24"/>
          <w:sz w:val="22"/>
          <w:szCs w:val="22"/>
        </w:rPr>
        <w:t xml:space="preserve"> </w:t>
      </w:r>
      <w:r>
        <w:rPr>
          <w:sz w:val="22"/>
          <w:szCs w:val="22"/>
        </w:rPr>
        <w:t>Ministero</w:t>
      </w:r>
      <w:r>
        <w:rPr>
          <w:spacing w:val="25"/>
          <w:sz w:val="22"/>
          <w:szCs w:val="22"/>
        </w:rPr>
        <w:t xml:space="preserve"> </w:t>
      </w:r>
      <w:r>
        <w:rPr>
          <w:sz w:val="22"/>
          <w:szCs w:val="22"/>
        </w:rPr>
        <w:t>di</w:t>
      </w:r>
      <w:r>
        <w:rPr>
          <w:spacing w:val="25"/>
          <w:sz w:val="22"/>
          <w:szCs w:val="22"/>
        </w:rPr>
        <w:t xml:space="preserve"> </w:t>
      </w:r>
      <w:r>
        <w:rPr>
          <w:sz w:val="22"/>
          <w:szCs w:val="22"/>
        </w:rPr>
        <w:t>ade</w:t>
      </w:r>
      <w:r>
        <w:rPr>
          <w:spacing w:val="-2"/>
          <w:sz w:val="22"/>
          <w:szCs w:val="22"/>
        </w:rPr>
        <w:t>m</w:t>
      </w:r>
      <w:r>
        <w:rPr>
          <w:sz w:val="22"/>
          <w:szCs w:val="22"/>
        </w:rPr>
        <w:t>piere</w:t>
      </w:r>
      <w:r>
        <w:rPr>
          <w:w w:val="99"/>
          <w:sz w:val="22"/>
          <w:szCs w:val="22"/>
        </w:rPr>
        <w:t xml:space="preserve"> </w:t>
      </w:r>
      <w:r>
        <w:rPr>
          <w:sz w:val="22"/>
          <w:szCs w:val="22"/>
        </w:rPr>
        <w:t>all</w:t>
      </w:r>
      <w:r>
        <w:rPr>
          <w:spacing w:val="1"/>
          <w:sz w:val="22"/>
          <w:szCs w:val="22"/>
        </w:rPr>
        <w:t>’</w:t>
      </w:r>
      <w:r>
        <w:rPr>
          <w:sz w:val="22"/>
          <w:szCs w:val="22"/>
        </w:rPr>
        <w:t>obbligo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di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esecuzione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d</w:t>
      </w:r>
      <w:r>
        <w:rPr>
          <w:spacing w:val="-3"/>
          <w:sz w:val="22"/>
          <w:szCs w:val="22"/>
        </w:rPr>
        <w:t>e</w:t>
      </w:r>
      <w:r>
        <w:rPr>
          <w:sz w:val="22"/>
          <w:szCs w:val="22"/>
        </w:rPr>
        <w:t>l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provvedi</w:t>
      </w:r>
      <w:r>
        <w:rPr>
          <w:spacing w:val="-2"/>
          <w:sz w:val="22"/>
          <w:szCs w:val="22"/>
        </w:rPr>
        <w:t>m</w:t>
      </w:r>
      <w:r>
        <w:rPr>
          <w:spacing w:val="-1"/>
          <w:sz w:val="22"/>
          <w:szCs w:val="22"/>
        </w:rPr>
        <w:t>e</w:t>
      </w:r>
      <w:r>
        <w:rPr>
          <w:sz w:val="22"/>
          <w:szCs w:val="22"/>
        </w:rPr>
        <w:t>nto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giudiziale.</w:t>
      </w:r>
    </w:p>
    <w:p w:rsidR="00090C1D" w:rsidRDefault="007404B0">
      <w:pPr>
        <w:numPr>
          <w:ilvl w:val="0"/>
          <w:numId w:val="2"/>
        </w:numPr>
        <w:tabs>
          <w:tab w:val="left" w:pos="341"/>
        </w:tabs>
        <w:kinsoku w:val="0"/>
        <w:overflowPunct w:val="0"/>
        <w:spacing w:line="254" w:lineRule="exact"/>
        <w:ind w:left="404" w:right="156" w:hanging="280"/>
        <w:jc w:val="both"/>
        <w:rPr>
          <w:sz w:val="22"/>
          <w:szCs w:val="22"/>
        </w:rPr>
      </w:pPr>
      <w:r>
        <w:rPr>
          <w:sz w:val="22"/>
          <w:szCs w:val="22"/>
        </w:rPr>
        <w:t>i</w:t>
      </w:r>
      <w:r>
        <w:rPr>
          <w:spacing w:val="11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dati</w:t>
      </w:r>
      <w:r>
        <w:rPr>
          <w:b/>
          <w:bCs/>
          <w:spacing w:val="12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personali</w:t>
      </w:r>
      <w:r>
        <w:rPr>
          <w:b/>
          <w:bCs/>
          <w:spacing w:val="11"/>
          <w:sz w:val="22"/>
          <w:szCs w:val="22"/>
        </w:rPr>
        <w:t xml:space="preserve"> </w:t>
      </w:r>
      <w:r>
        <w:rPr>
          <w:sz w:val="22"/>
          <w:szCs w:val="22"/>
        </w:rPr>
        <w:t>acquisi</w:t>
      </w:r>
      <w:r>
        <w:rPr>
          <w:spacing w:val="-1"/>
          <w:sz w:val="22"/>
          <w:szCs w:val="22"/>
        </w:rPr>
        <w:t>t</w:t>
      </w:r>
      <w:r>
        <w:rPr>
          <w:sz w:val="22"/>
          <w:szCs w:val="22"/>
        </w:rPr>
        <w:t>i</w:t>
      </w:r>
      <w:r>
        <w:rPr>
          <w:spacing w:val="12"/>
          <w:sz w:val="22"/>
          <w:szCs w:val="22"/>
        </w:rPr>
        <w:t xml:space="preserve"> </w:t>
      </w:r>
      <w:r>
        <w:rPr>
          <w:sz w:val="22"/>
          <w:szCs w:val="22"/>
        </w:rPr>
        <w:t>verranno</w:t>
      </w:r>
      <w:r>
        <w:rPr>
          <w:spacing w:val="11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t</w:t>
      </w:r>
      <w:r>
        <w:rPr>
          <w:b/>
          <w:bCs/>
          <w:spacing w:val="-2"/>
          <w:sz w:val="22"/>
          <w:szCs w:val="22"/>
        </w:rPr>
        <w:t>r</w:t>
      </w:r>
      <w:r>
        <w:rPr>
          <w:b/>
          <w:bCs/>
          <w:sz w:val="22"/>
          <w:szCs w:val="22"/>
        </w:rPr>
        <w:t>attati</w:t>
      </w:r>
      <w:r>
        <w:rPr>
          <w:b/>
          <w:bCs/>
          <w:spacing w:val="12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e</w:t>
      </w:r>
      <w:r>
        <w:rPr>
          <w:b/>
          <w:bCs/>
          <w:spacing w:val="12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conservati</w:t>
      </w:r>
      <w:r>
        <w:rPr>
          <w:sz w:val="22"/>
          <w:szCs w:val="22"/>
        </w:rPr>
        <w:t>,</w:t>
      </w:r>
      <w:r>
        <w:rPr>
          <w:spacing w:val="12"/>
          <w:sz w:val="22"/>
          <w:szCs w:val="22"/>
        </w:rPr>
        <w:t xml:space="preserve"> </w:t>
      </w:r>
      <w:r>
        <w:rPr>
          <w:sz w:val="22"/>
          <w:szCs w:val="22"/>
        </w:rPr>
        <w:t>anche</w:t>
      </w:r>
      <w:r>
        <w:rPr>
          <w:spacing w:val="12"/>
          <w:sz w:val="22"/>
          <w:szCs w:val="22"/>
        </w:rPr>
        <w:t xml:space="preserve"> </w:t>
      </w:r>
      <w:r>
        <w:rPr>
          <w:sz w:val="22"/>
          <w:szCs w:val="22"/>
        </w:rPr>
        <w:t>con</w:t>
      </w:r>
      <w:r>
        <w:rPr>
          <w:spacing w:val="1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l</w:t>
      </w:r>
      <w:r>
        <w:rPr>
          <w:spacing w:val="1"/>
          <w:sz w:val="22"/>
          <w:szCs w:val="22"/>
        </w:rPr>
        <w:t>’</w:t>
      </w:r>
      <w:r>
        <w:rPr>
          <w:sz w:val="22"/>
          <w:szCs w:val="22"/>
        </w:rPr>
        <w:t>ausilio</w:t>
      </w:r>
      <w:r>
        <w:rPr>
          <w:spacing w:val="12"/>
          <w:sz w:val="22"/>
          <w:szCs w:val="22"/>
        </w:rPr>
        <w:t xml:space="preserve"> </w:t>
      </w:r>
      <w:r>
        <w:rPr>
          <w:sz w:val="22"/>
          <w:szCs w:val="22"/>
        </w:rPr>
        <w:t>di</w:t>
      </w:r>
      <w:r>
        <w:rPr>
          <w:spacing w:val="12"/>
          <w:sz w:val="22"/>
          <w:szCs w:val="22"/>
        </w:rPr>
        <w:t xml:space="preserve"> </w:t>
      </w:r>
      <w:r>
        <w:rPr>
          <w:sz w:val="22"/>
          <w:szCs w:val="22"/>
        </w:rPr>
        <w:t>stru</w:t>
      </w:r>
      <w:r>
        <w:rPr>
          <w:spacing w:val="-2"/>
          <w:sz w:val="22"/>
          <w:szCs w:val="22"/>
        </w:rPr>
        <w:t>m</w:t>
      </w:r>
      <w:r>
        <w:rPr>
          <w:spacing w:val="-1"/>
          <w:sz w:val="22"/>
          <w:szCs w:val="22"/>
        </w:rPr>
        <w:t>e</w:t>
      </w:r>
      <w:r>
        <w:rPr>
          <w:sz w:val="22"/>
          <w:szCs w:val="22"/>
        </w:rPr>
        <w:t>nti</w:t>
      </w:r>
      <w:r>
        <w:rPr>
          <w:spacing w:val="12"/>
          <w:sz w:val="22"/>
          <w:szCs w:val="22"/>
        </w:rPr>
        <w:t xml:space="preserve"> </w:t>
      </w:r>
      <w:r>
        <w:rPr>
          <w:sz w:val="22"/>
          <w:szCs w:val="22"/>
        </w:rPr>
        <w:t>infor</w:t>
      </w:r>
      <w:r>
        <w:rPr>
          <w:spacing w:val="-2"/>
          <w:sz w:val="22"/>
          <w:szCs w:val="22"/>
        </w:rPr>
        <w:t>m</w:t>
      </w:r>
      <w:r>
        <w:rPr>
          <w:sz w:val="22"/>
          <w:szCs w:val="22"/>
        </w:rPr>
        <w:t>at</w:t>
      </w:r>
      <w:r>
        <w:rPr>
          <w:spacing w:val="1"/>
          <w:sz w:val="22"/>
          <w:szCs w:val="22"/>
        </w:rPr>
        <w:t>i</w:t>
      </w:r>
      <w:r>
        <w:rPr>
          <w:spacing w:val="-1"/>
          <w:sz w:val="22"/>
          <w:szCs w:val="22"/>
        </w:rPr>
        <w:t>c</w:t>
      </w:r>
      <w:r>
        <w:rPr>
          <w:sz w:val="22"/>
          <w:szCs w:val="22"/>
        </w:rPr>
        <w:t>i,</w:t>
      </w:r>
      <w:r>
        <w:rPr>
          <w:spacing w:val="11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esclusivamen</w:t>
      </w:r>
      <w:r>
        <w:rPr>
          <w:b/>
          <w:bCs/>
          <w:spacing w:val="1"/>
          <w:sz w:val="22"/>
          <w:szCs w:val="22"/>
        </w:rPr>
        <w:t>t</w:t>
      </w:r>
      <w:r>
        <w:rPr>
          <w:b/>
          <w:bCs/>
          <w:sz w:val="22"/>
          <w:szCs w:val="22"/>
        </w:rPr>
        <w:t>e</w:t>
      </w:r>
      <w:r>
        <w:rPr>
          <w:b/>
          <w:bCs/>
          <w:spacing w:val="1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al</w:t>
      </w:r>
      <w:r>
        <w:rPr>
          <w:spacing w:val="1"/>
          <w:sz w:val="22"/>
          <w:szCs w:val="22"/>
        </w:rPr>
        <w:t>l</w:t>
      </w:r>
      <w:r>
        <w:rPr>
          <w:sz w:val="22"/>
          <w:szCs w:val="22"/>
        </w:rPr>
        <w:t>o</w:t>
      </w:r>
      <w:r>
        <w:rPr>
          <w:w w:val="99"/>
          <w:sz w:val="22"/>
          <w:szCs w:val="22"/>
        </w:rPr>
        <w:t xml:space="preserve"> </w:t>
      </w:r>
      <w:r>
        <w:rPr>
          <w:sz w:val="22"/>
          <w:szCs w:val="22"/>
        </w:rPr>
        <w:t>scopo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di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p</w:t>
      </w:r>
      <w:r>
        <w:rPr>
          <w:spacing w:val="-2"/>
          <w:sz w:val="22"/>
          <w:szCs w:val="22"/>
        </w:rPr>
        <w:t>r</w:t>
      </w:r>
      <w:r>
        <w:rPr>
          <w:sz w:val="22"/>
          <w:szCs w:val="22"/>
        </w:rPr>
        <w:t>ovvedere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al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pag</w:t>
      </w:r>
      <w:r>
        <w:rPr>
          <w:spacing w:val="-1"/>
          <w:sz w:val="22"/>
          <w:szCs w:val="22"/>
        </w:rPr>
        <w:t>a</w:t>
      </w:r>
      <w:r>
        <w:rPr>
          <w:spacing w:val="-2"/>
          <w:sz w:val="22"/>
          <w:szCs w:val="22"/>
        </w:rPr>
        <w:t>m</w:t>
      </w:r>
      <w:r>
        <w:rPr>
          <w:spacing w:val="-1"/>
          <w:sz w:val="22"/>
          <w:szCs w:val="22"/>
        </w:rPr>
        <w:t>e</w:t>
      </w:r>
      <w:r>
        <w:rPr>
          <w:sz w:val="22"/>
          <w:szCs w:val="22"/>
        </w:rPr>
        <w:t>nto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dell</w:t>
      </w:r>
      <w:r>
        <w:rPr>
          <w:spacing w:val="1"/>
          <w:sz w:val="22"/>
          <w:szCs w:val="22"/>
        </w:rPr>
        <w:t>’</w:t>
      </w:r>
      <w:r>
        <w:rPr>
          <w:spacing w:val="-1"/>
          <w:sz w:val="22"/>
          <w:szCs w:val="22"/>
        </w:rPr>
        <w:t>i</w:t>
      </w:r>
      <w:r>
        <w:rPr>
          <w:sz w:val="22"/>
          <w:szCs w:val="22"/>
        </w:rPr>
        <w:t>ndennizzo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riconosciuto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nelle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pr</w:t>
      </w:r>
      <w:r>
        <w:rPr>
          <w:spacing w:val="-1"/>
          <w:sz w:val="22"/>
          <w:szCs w:val="22"/>
        </w:rPr>
        <w:t>o</w:t>
      </w:r>
      <w:r>
        <w:rPr>
          <w:sz w:val="22"/>
          <w:szCs w:val="22"/>
        </w:rPr>
        <w:t>cedure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oggetto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della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presente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dichiarazione;</w:t>
      </w:r>
    </w:p>
    <w:p w:rsidR="00090C1D" w:rsidRDefault="007404B0">
      <w:pPr>
        <w:numPr>
          <w:ilvl w:val="0"/>
          <w:numId w:val="2"/>
        </w:numPr>
        <w:tabs>
          <w:tab w:val="left" w:pos="341"/>
        </w:tabs>
        <w:kinsoku w:val="0"/>
        <w:overflowPunct w:val="0"/>
        <w:spacing w:line="250" w:lineRule="exact"/>
        <w:ind w:left="341"/>
        <w:rPr>
          <w:sz w:val="22"/>
          <w:szCs w:val="22"/>
        </w:rPr>
      </w:pPr>
      <w:r>
        <w:rPr>
          <w:sz w:val="22"/>
          <w:szCs w:val="22"/>
        </w:rPr>
        <w:t>il</w:t>
      </w:r>
      <w:r>
        <w:rPr>
          <w:spacing w:val="6"/>
          <w:sz w:val="22"/>
          <w:szCs w:val="22"/>
        </w:rPr>
        <w:t xml:space="preserve"> </w:t>
      </w:r>
      <w:r>
        <w:rPr>
          <w:sz w:val="22"/>
          <w:szCs w:val="22"/>
        </w:rPr>
        <w:t>co</w:t>
      </w:r>
      <w:r>
        <w:rPr>
          <w:spacing w:val="-2"/>
          <w:sz w:val="22"/>
          <w:szCs w:val="22"/>
        </w:rPr>
        <w:t>m</w:t>
      </w:r>
      <w:r>
        <w:rPr>
          <w:sz w:val="22"/>
          <w:szCs w:val="22"/>
        </w:rPr>
        <w:t>pletamento</w:t>
      </w:r>
      <w:r>
        <w:rPr>
          <w:spacing w:val="8"/>
          <w:sz w:val="22"/>
          <w:szCs w:val="22"/>
        </w:rPr>
        <w:t xml:space="preserve"> </w:t>
      </w:r>
      <w:r>
        <w:rPr>
          <w:sz w:val="22"/>
          <w:szCs w:val="22"/>
        </w:rPr>
        <w:t>della</w:t>
      </w:r>
      <w:r>
        <w:rPr>
          <w:spacing w:val="7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p</w:t>
      </w:r>
      <w:r>
        <w:rPr>
          <w:spacing w:val="-1"/>
          <w:sz w:val="22"/>
          <w:szCs w:val="22"/>
        </w:rPr>
        <w:t>r</w:t>
      </w:r>
      <w:r>
        <w:rPr>
          <w:sz w:val="22"/>
          <w:szCs w:val="22"/>
        </w:rPr>
        <w:t>ocedura</w:t>
      </w:r>
      <w:r>
        <w:rPr>
          <w:spacing w:val="7"/>
          <w:sz w:val="22"/>
          <w:szCs w:val="22"/>
        </w:rPr>
        <w:t xml:space="preserve"> </w:t>
      </w:r>
      <w:r>
        <w:rPr>
          <w:sz w:val="22"/>
          <w:szCs w:val="22"/>
        </w:rPr>
        <w:t>di</w:t>
      </w:r>
      <w:r>
        <w:rPr>
          <w:spacing w:val="7"/>
          <w:sz w:val="22"/>
          <w:szCs w:val="22"/>
        </w:rPr>
        <w:t xml:space="preserve"> </w:t>
      </w:r>
      <w:r>
        <w:rPr>
          <w:sz w:val="22"/>
          <w:szCs w:val="22"/>
        </w:rPr>
        <w:t>paga</w:t>
      </w:r>
      <w:r>
        <w:rPr>
          <w:spacing w:val="-2"/>
          <w:sz w:val="22"/>
          <w:szCs w:val="22"/>
        </w:rPr>
        <w:t>m</w:t>
      </w:r>
      <w:r>
        <w:rPr>
          <w:spacing w:val="-1"/>
          <w:sz w:val="22"/>
          <w:szCs w:val="22"/>
        </w:rPr>
        <w:t>e</w:t>
      </w:r>
      <w:r>
        <w:rPr>
          <w:sz w:val="22"/>
          <w:szCs w:val="22"/>
        </w:rPr>
        <w:t>nto</w:t>
      </w:r>
      <w:r>
        <w:rPr>
          <w:spacing w:val="7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i</w:t>
      </w:r>
      <w:r>
        <w:rPr>
          <w:spacing w:val="-1"/>
          <w:sz w:val="22"/>
          <w:szCs w:val="22"/>
        </w:rPr>
        <w:t>m</w:t>
      </w:r>
      <w:r>
        <w:rPr>
          <w:sz w:val="22"/>
          <w:szCs w:val="22"/>
        </w:rPr>
        <w:t>plica</w:t>
      </w:r>
      <w:r>
        <w:rPr>
          <w:spacing w:val="6"/>
          <w:sz w:val="22"/>
          <w:szCs w:val="22"/>
        </w:rPr>
        <w:t xml:space="preserve"> </w:t>
      </w:r>
      <w:r>
        <w:rPr>
          <w:sz w:val="22"/>
          <w:szCs w:val="22"/>
        </w:rPr>
        <w:t>istituziona</w:t>
      </w:r>
      <w:r>
        <w:rPr>
          <w:spacing w:val="1"/>
          <w:sz w:val="22"/>
          <w:szCs w:val="22"/>
        </w:rPr>
        <w:t>l</w:t>
      </w:r>
      <w:r>
        <w:rPr>
          <w:spacing w:val="-2"/>
          <w:sz w:val="22"/>
          <w:szCs w:val="22"/>
        </w:rPr>
        <w:t>m</w:t>
      </w:r>
      <w:r>
        <w:rPr>
          <w:sz w:val="22"/>
          <w:szCs w:val="22"/>
        </w:rPr>
        <w:t>ente</w:t>
      </w:r>
      <w:r>
        <w:rPr>
          <w:spacing w:val="7"/>
          <w:sz w:val="22"/>
          <w:szCs w:val="22"/>
        </w:rPr>
        <w:t xml:space="preserve"> </w:t>
      </w:r>
      <w:r>
        <w:rPr>
          <w:sz w:val="22"/>
          <w:szCs w:val="22"/>
        </w:rPr>
        <w:t>la</w:t>
      </w:r>
      <w:r>
        <w:rPr>
          <w:spacing w:val="7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comunic</w:t>
      </w:r>
      <w:r>
        <w:rPr>
          <w:b/>
          <w:bCs/>
          <w:spacing w:val="1"/>
          <w:sz w:val="22"/>
          <w:szCs w:val="22"/>
        </w:rPr>
        <w:t>a</w:t>
      </w:r>
      <w:r>
        <w:rPr>
          <w:b/>
          <w:bCs/>
          <w:spacing w:val="-2"/>
          <w:sz w:val="22"/>
          <w:szCs w:val="22"/>
        </w:rPr>
        <w:t>z</w:t>
      </w:r>
      <w:r>
        <w:rPr>
          <w:b/>
          <w:bCs/>
          <w:sz w:val="22"/>
          <w:szCs w:val="22"/>
        </w:rPr>
        <w:t>ione</w:t>
      </w:r>
      <w:r>
        <w:rPr>
          <w:b/>
          <w:bCs/>
          <w:spacing w:val="7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dei</w:t>
      </w:r>
      <w:r>
        <w:rPr>
          <w:b/>
          <w:bCs/>
          <w:spacing w:val="7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dati</w:t>
      </w:r>
      <w:r>
        <w:rPr>
          <w:b/>
          <w:bCs/>
          <w:spacing w:val="7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personali</w:t>
      </w:r>
      <w:r>
        <w:rPr>
          <w:b/>
          <w:bCs/>
          <w:spacing w:val="7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racc</w:t>
      </w:r>
      <w:r>
        <w:rPr>
          <w:spacing w:val="1"/>
          <w:sz w:val="22"/>
          <w:szCs w:val="22"/>
        </w:rPr>
        <w:t>o</w:t>
      </w:r>
      <w:r>
        <w:rPr>
          <w:spacing w:val="-1"/>
          <w:sz w:val="22"/>
          <w:szCs w:val="22"/>
        </w:rPr>
        <w:t>lt</w:t>
      </w:r>
      <w:r>
        <w:rPr>
          <w:sz w:val="22"/>
          <w:szCs w:val="22"/>
        </w:rPr>
        <w:t>i</w:t>
      </w:r>
      <w:r>
        <w:rPr>
          <w:spacing w:val="7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ad</w:t>
      </w:r>
    </w:p>
    <w:p w:rsidR="00090C1D" w:rsidRDefault="007404B0">
      <w:pPr>
        <w:kinsoku w:val="0"/>
        <w:overflowPunct w:val="0"/>
        <w:spacing w:line="242" w:lineRule="auto"/>
        <w:ind w:left="404" w:right="153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altri </w:t>
      </w:r>
      <w:r>
        <w:rPr>
          <w:b/>
          <w:bCs/>
          <w:spacing w:val="4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Organi </w:t>
      </w:r>
      <w:r>
        <w:rPr>
          <w:b/>
          <w:bCs/>
          <w:spacing w:val="5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della </w:t>
      </w:r>
      <w:r>
        <w:rPr>
          <w:b/>
          <w:bCs/>
          <w:spacing w:val="4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Pub</w:t>
      </w:r>
      <w:r>
        <w:rPr>
          <w:b/>
          <w:bCs/>
          <w:spacing w:val="1"/>
          <w:sz w:val="22"/>
          <w:szCs w:val="22"/>
        </w:rPr>
        <w:t>b</w:t>
      </w:r>
      <w:r>
        <w:rPr>
          <w:b/>
          <w:bCs/>
          <w:sz w:val="22"/>
          <w:szCs w:val="22"/>
        </w:rPr>
        <w:t xml:space="preserve">lica </w:t>
      </w:r>
      <w:r>
        <w:rPr>
          <w:b/>
          <w:bCs/>
          <w:spacing w:val="4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Ammin</w:t>
      </w:r>
      <w:r>
        <w:rPr>
          <w:b/>
          <w:bCs/>
          <w:spacing w:val="1"/>
          <w:sz w:val="22"/>
          <w:szCs w:val="22"/>
        </w:rPr>
        <w:t>i</w:t>
      </w:r>
      <w:r>
        <w:rPr>
          <w:b/>
          <w:bCs/>
          <w:sz w:val="22"/>
          <w:szCs w:val="22"/>
        </w:rPr>
        <w:t>str</w:t>
      </w:r>
      <w:r>
        <w:rPr>
          <w:b/>
          <w:bCs/>
          <w:spacing w:val="1"/>
          <w:sz w:val="22"/>
          <w:szCs w:val="22"/>
        </w:rPr>
        <w:t>a</w:t>
      </w:r>
      <w:r>
        <w:rPr>
          <w:b/>
          <w:bCs/>
          <w:spacing w:val="-2"/>
          <w:sz w:val="22"/>
          <w:szCs w:val="22"/>
        </w:rPr>
        <w:t>z</w:t>
      </w:r>
      <w:r>
        <w:rPr>
          <w:b/>
          <w:bCs/>
          <w:sz w:val="22"/>
          <w:szCs w:val="22"/>
        </w:rPr>
        <w:t xml:space="preserve">ione </w:t>
      </w:r>
      <w:r>
        <w:rPr>
          <w:b/>
          <w:bCs/>
          <w:spacing w:val="4"/>
          <w:sz w:val="22"/>
          <w:szCs w:val="22"/>
        </w:rPr>
        <w:t xml:space="preserve"> </w:t>
      </w:r>
      <w:r>
        <w:rPr>
          <w:sz w:val="22"/>
          <w:szCs w:val="22"/>
        </w:rPr>
        <w:t xml:space="preserve">per </w:t>
      </w:r>
      <w:r>
        <w:rPr>
          <w:spacing w:val="4"/>
          <w:sz w:val="22"/>
          <w:szCs w:val="22"/>
        </w:rPr>
        <w:t xml:space="preserve"> </w:t>
      </w:r>
      <w:r>
        <w:rPr>
          <w:sz w:val="22"/>
          <w:szCs w:val="22"/>
        </w:rPr>
        <w:t>l’espleta</w:t>
      </w:r>
      <w:r>
        <w:rPr>
          <w:spacing w:val="-2"/>
          <w:sz w:val="22"/>
          <w:szCs w:val="22"/>
        </w:rPr>
        <w:t>m</w:t>
      </w:r>
      <w:r>
        <w:rPr>
          <w:sz w:val="22"/>
          <w:szCs w:val="22"/>
        </w:rPr>
        <w:t xml:space="preserve">ento </w:t>
      </w:r>
      <w:r>
        <w:rPr>
          <w:spacing w:val="4"/>
          <w:sz w:val="22"/>
          <w:szCs w:val="22"/>
        </w:rPr>
        <w:t xml:space="preserve"> </w:t>
      </w:r>
      <w:r>
        <w:rPr>
          <w:sz w:val="22"/>
          <w:szCs w:val="22"/>
        </w:rPr>
        <w:t xml:space="preserve">di </w:t>
      </w:r>
      <w:r>
        <w:rPr>
          <w:spacing w:val="4"/>
          <w:sz w:val="22"/>
          <w:szCs w:val="22"/>
        </w:rPr>
        <w:t xml:space="preserve"> </w:t>
      </w:r>
      <w:r>
        <w:rPr>
          <w:sz w:val="22"/>
          <w:szCs w:val="22"/>
        </w:rPr>
        <w:t>attivi</w:t>
      </w:r>
      <w:r>
        <w:rPr>
          <w:spacing w:val="-1"/>
          <w:sz w:val="22"/>
          <w:szCs w:val="22"/>
        </w:rPr>
        <w:t>t</w:t>
      </w:r>
      <w:r>
        <w:rPr>
          <w:sz w:val="22"/>
          <w:szCs w:val="22"/>
        </w:rPr>
        <w:t xml:space="preserve">à </w:t>
      </w:r>
      <w:r>
        <w:rPr>
          <w:spacing w:val="5"/>
          <w:sz w:val="22"/>
          <w:szCs w:val="22"/>
        </w:rPr>
        <w:t xml:space="preserve"> </w:t>
      </w:r>
      <w:r>
        <w:rPr>
          <w:sz w:val="22"/>
          <w:szCs w:val="22"/>
        </w:rPr>
        <w:t>str</w:t>
      </w:r>
      <w:r>
        <w:rPr>
          <w:spacing w:val="-1"/>
          <w:sz w:val="22"/>
          <w:szCs w:val="22"/>
        </w:rPr>
        <w:t>e</w:t>
      </w:r>
      <w:r>
        <w:rPr>
          <w:sz w:val="22"/>
          <w:szCs w:val="22"/>
        </w:rPr>
        <w:t xml:space="preserve">ttamente </w:t>
      </w:r>
      <w:r>
        <w:rPr>
          <w:spacing w:val="4"/>
          <w:sz w:val="22"/>
          <w:szCs w:val="22"/>
        </w:rPr>
        <w:t xml:space="preserve"> </w:t>
      </w:r>
      <w:r>
        <w:rPr>
          <w:sz w:val="22"/>
          <w:szCs w:val="22"/>
        </w:rPr>
        <w:t xml:space="preserve">connesse </w:t>
      </w:r>
      <w:r>
        <w:rPr>
          <w:spacing w:val="5"/>
          <w:sz w:val="22"/>
          <w:szCs w:val="22"/>
        </w:rPr>
        <w:t xml:space="preserve"> </w:t>
      </w:r>
      <w:r>
        <w:rPr>
          <w:sz w:val="22"/>
          <w:szCs w:val="22"/>
        </w:rPr>
        <w:t xml:space="preserve">e/o </w:t>
      </w:r>
      <w:r>
        <w:rPr>
          <w:spacing w:val="4"/>
          <w:sz w:val="22"/>
          <w:szCs w:val="22"/>
        </w:rPr>
        <w:t xml:space="preserve"> </w:t>
      </w:r>
      <w:r>
        <w:rPr>
          <w:sz w:val="22"/>
          <w:szCs w:val="22"/>
        </w:rPr>
        <w:t>str</w:t>
      </w:r>
      <w:r>
        <w:rPr>
          <w:spacing w:val="1"/>
          <w:sz w:val="22"/>
          <w:szCs w:val="22"/>
        </w:rPr>
        <w:t>u</w:t>
      </w:r>
      <w:r>
        <w:rPr>
          <w:spacing w:val="-2"/>
          <w:sz w:val="22"/>
          <w:szCs w:val="22"/>
        </w:rPr>
        <w:t>m</w:t>
      </w:r>
      <w:r>
        <w:rPr>
          <w:spacing w:val="-1"/>
          <w:sz w:val="22"/>
          <w:szCs w:val="22"/>
        </w:rPr>
        <w:t>e</w:t>
      </w:r>
      <w:r>
        <w:rPr>
          <w:sz w:val="22"/>
          <w:szCs w:val="22"/>
        </w:rPr>
        <w:t>ntali</w:t>
      </w:r>
      <w:r>
        <w:rPr>
          <w:w w:val="99"/>
          <w:sz w:val="22"/>
          <w:szCs w:val="22"/>
        </w:rPr>
        <w:t xml:space="preserve"> </w:t>
      </w:r>
      <w:r>
        <w:rPr>
          <w:sz w:val="22"/>
          <w:szCs w:val="22"/>
        </w:rPr>
        <w:t>all</w:t>
      </w:r>
      <w:r>
        <w:rPr>
          <w:spacing w:val="1"/>
          <w:sz w:val="22"/>
          <w:szCs w:val="22"/>
        </w:rPr>
        <w:t>’</w:t>
      </w:r>
      <w:r>
        <w:rPr>
          <w:sz w:val="22"/>
          <w:szCs w:val="22"/>
        </w:rPr>
        <w:t>esecuzione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della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procedura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di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pag</w:t>
      </w:r>
      <w:r>
        <w:rPr>
          <w:spacing w:val="-2"/>
          <w:sz w:val="22"/>
          <w:szCs w:val="22"/>
        </w:rPr>
        <w:t>a</w:t>
      </w:r>
      <w:r>
        <w:rPr>
          <w:sz w:val="22"/>
          <w:szCs w:val="22"/>
        </w:rPr>
        <w:t>m</w:t>
      </w:r>
      <w:r>
        <w:rPr>
          <w:spacing w:val="-2"/>
          <w:sz w:val="22"/>
          <w:szCs w:val="22"/>
        </w:rPr>
        <w:t>e</w:t>
      </w:r>
      <w:r>
        <w:rPr>
          <w:sz w:val="22"/>
          <w:szCs w:val="22"/>
        </w:rPr>
        <w:t>nto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ogget</w:t>
      </w:r>
      <w:r>
        <w:rPr>
          <w:spacing w:val="-1"/>
          <w:sz w:val="22"/>
          <w:szCs w:val="22"/>
        </w:rPr>
        <w:t>t</w:t>
      </w:r>
      <w:r>
        <w:rPr>
          <w:sz w:val="22"/>
          <w:szCs w:val="22"/>
        </w:rPr>
        <w:t>o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della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presente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dichiarazione.</w:t>
      </w:r>
    </w:p>
    <w:p w:rsidR="00090C1D" w:rsidRDefault="00090C1D">
      <w:pPr>
        <w:kinsoku w:val="0"/>
        <w:overflowPunct w:val="0"/>
        <w:spacing w:before="6" w:line="100" w:lineRule="exact"/>
        <w:rPr>
          <w:sz w:val="10"/>
          <w:szCs w:val="10"/>
        </w:rPr>
      </w:pPr>
    </w:p>
    <w:p w:rsidR="00090C1D" w:rsidRDefault="00090C1D">
      <w:pPr>
        <w:kinsoku w:val="0"/>
        <w:overflowPunct w:val="0"/>
        <w:spacing w:line="200" w:lineRule="exact"/>
        <w:rPr>
          <w:sz w:val="20"/>
          <w:szCs w:val="20"/>
        </w:rPr>
      </w:pPr>
    </w:p>
    <w:p w:rsidR="00090C1D" w:rsidRDefault="007404B0">
      <w:pPr>
        <w:pStyle w:val="Titolo4"/>
        <w:kinsoku w:val="0"/>
        <w:overflowPunct w:val="0"/>
        <w:spacing w:before="0"/>
      </w:pPr>
      <w:r>
        <w:t>N)</w:t>
      </w:r>
      <w:r>
        <w:rPr>
          <w:spacing w:val="-7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presen</w:t>
      </w:r>
      <w:r>
        <w:rPr>
          <w:spacing w:val="1"/>
        </w:rPr>
        <w:t>t</w:t>
      </w:r>
      <w:r>
        <w:t>e</w:t>
      </w:r>
      <w:r>
        <w:rPr>
          <w:spacing w:val="-7"/>
        </w:rPr>
        <w:t xml:space="preserve"> </w:t>
      </w:r>
      <w:r>
        <w:t>dichiarazi</w:t>
      </w:r>
      <w:r>
        <w:rPr>
          <w:spacing w:val="2"/>
        </w:rPr>
        <w:t>o</w:t>
      </w:r>
      <w:r>
        <w:t>ne</w:t>
      </w:r>
      <w:r>
        <w:rPr>
          <w:spacing w:val="-6"/>
        </w:rPr>
        <w:t xml:space="preserve"> </w:t>
      </w:r>
      <w:r>
        <w:t>consta</w:t>
      </w:r>
      <w:r>
        <w:rPr>
          <w:spacing w:val="-7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quattro</w:t>
      </w:r>
      <w:r>
        <w:rPr>
          <w:spacing w:val="-6"/>
        </w:rPr>
        <w:t xml:space="preserve"> </w:t>
      </w:r>
      <w:r>
        <w:t>pagine.</w:t>
      </w:r>
    </w:p>
    <w:p w:rsidR="00090C1D" w:rsidRDefault="00090C1D">
      <w:pPr>
        <w:kinsoku w:val="0"/>
        <w:overflowPunct w:val="0"/>
        <w:spacing w:line="200" w:lineRule="exact"/>
        <w:rPr>
          <w:sz w:val="20"/>
          <w:szCs w:val="20"/>
        </w:rPr>
      </w:pPr>
    </w:p>
    <w:p w:rsidR="00090C1D" w:rsidRDefault="00090C1D">
      <w:pPr>
        <w:kinsoku w:val="0"/>
        <w:overflowPunct w:val="0"/>
        <w:spacing w:before="14" w:line="220" w:lineRule="exact"/>
        <w:rPr>
          <w:sz w:val="22"/>
          <w:szCs w:val="22"/>
        </w:rPr>
      </w:pPr>
    </w:p>
    <w:p w:rsidR="00090C1D" w:rsidRDefault="00090C1D">
      <w:pPr>
        <w:kinsoku w:val="0"/>
        <w:overflowPunct w:val="0"/>
        <w:spacing w:before="14" w:line="220" w:lineRule="exact"/>
        <w:rPr>
          <w:sz w:val="22"/>
          <w:szCs w:val="22"/>
        </w:rPr>
        <w:sectPr w:rsidR="00090C1D">
          <w:pgSz w:w="11905" w:h="16840"/>
          <w:pgMar w:top="540" w:right="300" w:bottom="360" w:left="100" w:header="312" w:footer="160" w:gutter="0"/>
          <w:cols w:space="720" w:equalWidth="0">
            <w:col w:w="11505"/>
          </w:cols>
          <w:noEndnote/>
        </w:sectPr>
      </w:pPr>
    </w:p>
    <w:p w:rsidR="00090C1D" w:rsidRDefault="007404B0">
      <w:pPr>
        <w:tabs>
          <w:tab w:val="left" w:pos="4034"/>
        </w:tabs>
        <w:kinsoku w:val="0"/>
        <w:overflowPunct w:val="0"/>
        <w:spacing w:before="71"/>
        <w:ind w:left="1033"/>
        <w:rPr>
          <w:sz w:val="22"/>
          <w:szCs w:val="22"/>
        </w:rPr>
      </w:pPr>
      <w:r>
        <w:rPr>
          <w:sz w:val="22"/>
          <w:szCs w:val="22"/>
        </w:rPr>
        <w:t xml:space="preserve">Data </w:t>
      </w:r>
      <w:r>
        <w:rPr>
          <w:w w:val="99"/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:rsidR="00090C1D" w:rsidRDefault="007404B0">
      <w:pPr>
        <w:tabs>
          <w:tab w:val="left" w:pos="5899"/>
        </w:tabs>
        <w:kinsoku w:val="0"/>
        <w:overflowPunct w:val="0"/>
        <w:spacing w:before="71"/>
        <w:ind w:left="1033"/>
        <w:rPr>
          <w:sz w:val="22"/>
          <w:szCs w:val="22"/>
        </w:rPr>
      </w:pPr>
      <w:r>
        <w:br w:type="column"/>
      </w:r>
      <w:r>
        <w:rPr>
          <w:sz w:val="22"/>
          <w:szCs w:val="22"/>
        </w:rPr>
        <w:lastRenderedPageBreak/>
        <w:t>Fir</w:t>
      </w:r>
      <w:r>
        <w:rPr>
          <w:spacing w:val="-2"/>
          <w:sz w:val="22"/>
          <w:szCs w:val="22"/>
        </w:rPr>
        <w:t>m</w:t>
      </w:r>
      <w:r>
        <w:rPr>
          <w:sz w:val="22"/>
          <w:szCs w:val="22"/>
        </w:rPr>
        <w:t xml:space="preserve">a </w:t>
      </w:r>
      <w:r>
        <w:rPr>
          <w:w w:val="99"/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:rsidR="00090C1D" w:rsidRDefault="00090C1D">
      <w:pPr>
        <w:tabs>
          <w:tab w:val="left" w:pos="5899"/>
        </w:tabs>
        <w:kinsoku w:val="0"/>
        <w:overflowPunct w:val="0"/>
        <w:spacing w:before="71"/>
        <w:ind w:left="1033"/>
        <w:rPr>
          <w:sz w:val="22"/>
          <w:szCs w:val="22"/>
        </w:rPr>
        <w:sectPr w:rsidR="00090C1D">
          <w:type w:val="continuous"/>
          <w:pgSz w:w="11905" w:h="16840"/>
          <w:pgMar w:top="160" w:right="300" w:bottom="440" w:left="100" w:header="720" w:footer="720" w:gutter="0"/>
          <w:cols w:num="2" w:space="720" w:equalWidth="0">
            <w:col w:w="4035" w:space="724"/>
            <w:col w:w="6746"/>
          </w:cols>
          <w:noEndnote/>
        </w:sectPr>
      </w:pPr>
    </w:p>
    <w:p w:rsidR="00090C1D" w:rsidRDefault="00090C1D">
      <w:pPr>
        <w:kinsoku w:val="0"/>
        <w:overflowPunct w:val="0"/>
        <w:spacing w:line="200" w:lineRule="exact"/>
        <w:rPr>
          <w:sz w:val="20"/>
          <w:szCs w:val="20"/>
        </w:rPr>
      </w:pPr>
    </w:p>
    <w:p w:rsidR="00090C1D" w:rsidRDefault="00090C1D">
      <w:pPr>
        <w:kinsoku w:val="0"/>
        <w:overflowPunct w:val="0"/>
        <w:spacing w:line="200" w:lineRule="exact"/>
        <w:rPr>
          <w:sz w:val="20"/>
          <w:szCs w:val="20"/>
        </w:rPr>
      </w:pPr>
    </w:p>
    <w:p w:rsidR="00090C1D" w:rsidRDefault="007404B0">
      <w:pPr>
        <w:numPr>
          <w:ilvl w:val="0"/>
          <w:numId w:val="1"/>
        </w:numPr>
        <w:tabs>
          <w:tab w:val="left" w:pos="373"/>
        </w:tabs>
        <w:kinsoku w:val="0"/>
        <w:overflowPunct w:val="0"/>
        <w:spacing w:before="71"/>
        <w:ind w:left="373" w:right="6902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89/2</w:t>
      </w:r>
      <w:r>
        <w:rPr>
          <w:b/>
          <w:bCs/>
          <w:spacing w:val="-1"/>
          <w:sz w:val="22"/>
          <w:szCs w:val="22"/>
        </w:rPr>
        <w:t>0</w:t>
      </w:r>
      <w:r>
        <w:rPr>
          <w:b/>
          <w:bCs/>
          <w:sz w:val="22"/>
          <w:szCs w:val="22"/>
        </w:rPr>
        <w:t>01</w:t>
      </w:r>
      <w:r>
        <w:rPr>
          <w:b/>
          <w:bCs/>
          <w:spacing w:val="-2"/>
          <w:sz w:val="22"/>
          <w:szCs w:val="22"/>
        </w:rPr>
        <w:t>—</w:t>
      </w:r>
      <w:r>
        <w:rPr>
          <w:b/>
          <w:bCs/>
          <w:sz w:val="22"/>
          <w:szCs w:val="22"/>
        </w:rPr>
        <w:t>art.</w:t>
      </w:r>
      <w:r>
        <w:rPr>
          <w:b/>
          <w:bCs/>
          <w:spacing w:val="-11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5-sexies.</w:t>
      </w:r>
      <w:r>
        <w:rPr>
          <w:b/>
          <w:bCs/>
          <w:spacing w:val="-10"/>
          <w:sz w:val="22"/>
          <w:szCs w:val="22"/>
        </w:rPr>
        <w:t xml:space="preserve"> </w:t>
      </w:r>
      <w:r>
        <w:rPr>
          <w:i/>
          <w:iCs/>
          <w:sz w:val="22"/>
          <w:szCs w:val="22"/>
        </w:rPr>
        <w:t>Modalità</w:t>
      </w:r>
      <w:r>
        <w:rPr>
          <w:i/>
          <w:iCs/>
          <w:spacing w:val="-10"/>
          <w:sz w:val="22"/>
          <w:szCs w:val="22"/>
        </w:rPr>
        <w:t xml:space="preserve"> </w:t>
      </w:r>
      <w:r>
        <w:rPr>
          <w:i/>
          <w:iCs/>
          <w:sz w:val="22"/>
          <w:szCs w:val="22"/>
        </w:rPr>
        <w:t>di</w:t>
      </w:r>
      <w:r>
        <w:rPr>
          <w:i/>
          <w:iCs/>
          <w:spacing w:val="-11"/>
          <w:sz w:val="22"/>
          <w:szCs w:val="22"/>
        </w:rPr>
        <w:t xml:space="preserve"> </w:t>
      </w:r>
      <w:r>
        <w:rPr>
          <w:i/>
          <w:iCs/>
          <w:sz w:val="22"/>
          <w:szCs w:val="22"/>
        </w:rPr>
        <w:t>pagamento</w:t>
      </w:r>
    </w:p>
    <w:p w:rsidR="00090C1D" w:rsidRDefault="007404B0">
      <w:pPr>
        <w:pStyle w:val="Corpotesto"/>
        <w:numPr>
          <w:ilvl w:val="1"/>
          <w:numId w:val="1"/>
        </w:numPr>
        <w:tabs>
          <w:tab w:val="left" w:pos="321"/>
        </w:tabs>
        <w:kinsoku w:val="0"/>
        <w:overflowPunct w:val="0"/>
        <w:spacing w:before="89"/>
        <w:ind w:right="103" w:firstLine="0"/>
        <w:jc w:val="both"/>
      </w:pPr>
      <w:r>
        <w:t>Al</w:t>
      </w:r>
      <w:r>
        <w:rPr>
          <w:spacing w:val="3"/>
        </w:rPr>
        <w:t xml:space="preserve"> </w:t>
      </w:r>
      <w:r>
        <w:t>f</w:t>
      </w:r>
      <w:r>
        <w:rPr>
          <w:spacing w:val="-2"/>
        </w:rPr>
        <w:t>i</w:t>
      </w:r>
      <w:r>
        <w:t>ne</w:t>
      </w:r>
      <w:r>
        <w:rPr>
          <w:spacing w:val="3"/>
        </w:rPr>
        <w:t xml:space="preserve"> </w:t>
      </w:r>
      <w:r>
        <w:t>di</w:t>
      </w:r>
      <w:r>
        <w:rPr>
          <w:spacing w:val="3"/>
        </w:rPr>
        <w:t xml:space="preserve"> </w:t>
      </w:r>
      <w:r>
        <w:t>r</w:t>
      </w:r>
      <w:r>
        <w:rPr>
          <w:spacing w:val="-2"/>
        </w:rPr>
        <w:t>i</w:t>
      </w:r>
      <w:r>
        <w:t>cevere</w:t>
      </w:r>
      <w:r>
        <w:rPr>
          <w:spacing w:val="2"/>
        </w:rPr>
        <w:t xml:space="preserve"> </w:t>
      </w:r>
      <w:r>
        <w:rPr>
          <w:spacing w:val="-1"/>
        </w:rPr>
        <w:t>i</w:t>
      </w:r>
      <w:r>
        <w:t>l</w:t>
      </w:r>
      <w:r>
        <w:rPr>
          <w:spacing w:val="3"/>
        </w:rPr>
        <w:t xml:space="preserve"> </w:t>
      </w:r>
      <w:r>
        <w:t>p</w:t>
      </w:r>
      <w:r>
        <w:rPr>
          <w:spacing w:val="-2"/>
        </w:rPr>
        <w:t>a</w:t>
      </w:r>
      <w:r>
        <w:t>g</w:t>
      </w:r>
      <w:r>
        <w:rPr>
          <w:spacing w:val="-2"/>
        </w:rPr>
        <w:t>am</w:t>
      </w:r>
      <w:r>
        <w:rPr>
          <w:spacing w:val="-1"/>
        </w:rPr>
        <w:t>e</w:t>
      </w:r>
      <w:r>
        <w:t>n</w:t>
      </w:r>
      <w:r>
        <w:rPr>
          <w:spacing w:val="-1"/>
        </w:rPr>
        <w:t>t</w:t>
      </w:r>
      <w:r>
        <w:t>o</w:t>
      </w:r>
      <w:r>
        <w:rPr>
          <w:spacing w:val="4"/>
        </w:rPr>
        <w:t xml:space="preserve"> </w:t>
      </w:r>
      <w:r>
        <w:t>de</w:t>
      </w:r>
      <w:r>
        <w:rPr>
          <w:spacing w:val="-1"/>
        </w:rPr>
        <w:t>ll</w:t>
      </w:r>
      <w:r>
        <w:t>e</w:t>
      </w:r>
      <w:r>
        <w:rPr>
          <w:spacing w:val="3"/>
        </w:rPr>
        <w:t xml:space="preserve"> </w:t>
      </w:r>
      <w:r>
        <w:rPr>
          <w:spacing w:val="-2"/>
        </w:rPr>
        <w:t>s</w:t>
      </w:r>
      <w:r>
        <w:rPr>
          <w:spacing w:val="-1"/>
        </w:rPr>
        <w:t>o</w:t>
      </w:r>
      <w:r>
        <w:rPr>
          <w:spacing w:val="-2"/>
        </w:rPr>
        <w:t>mm</w:t>
      </w:r>
      <w:r>
        <w:t>e</w:t>
      </w:r>
      <w:r>
        <w:rPr>
          <w:spacing w:val="3"/>
        </w:rPr>
        <w:t xml:space="preserve"> </w:t>
      </w:r>
      <w:r>
        <w:t>l</w:t>
      </w:r>
      <w:r>
        <w:rPr>
          <w:spacing w:val="-1"/>
        </w:rPr>
        <w:t>i</w:t>
      </w:r>
      <w:r>
        <w:t>qu</w:t>
      </w:r>
      <w:r>
        <w:rPr>
          <w:spacing w:val="-1"/>
        </w:rPr>
        <w:t>i</w:t>
      </w:r>
      <w:r>
        <w:t>da</w:t>
      </w:r>
      <w:r>
        <w:rPr>
          <w:spacing w:val="-1"/>
        </w:rPr>
        <w:t>t</w:t>
      </w:r>
      <w:r>
        <w:t>e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n</w:t>
      </w:r>
      <w:r>
        <w:t>or</w:t>
      </w:r>
      <w:r>
        <w:rPr>
          <w:spacing w:val="-3"/>
        </w:rPr>
        <w:t>m</w:t>
      </w:r>
      <w:r>
        <w:t>a</w:t>
      </w:r>
      <w:r>
        <w:rPr>
          <w:spacing w:val="3"/>
        </w:rPr>
        <w:t xml:space="preserve"> </w:t>
      </w:r>
      <w:r>
        <w:t>d</w:t>
      </w:r>
      <w:r>
        <w:rPr>
          <w:spacing w:val="-1"/>
        </w:rPr>
        <w:t>ell</w:t>
      </w:r>
      <w:r>
        <w:t>a</w:t>
      </w:r>
      <w:r>
        <w:rPr>
          <w:spacing w:val="3"/>
        </w:rPr>
        <w:t xml:space="preserve"> </w:t>
      </w:r>
      <w:r>
        <w:t>pr</w:t>
      </w:r>
      <w:r>
        <w:rPr>
          <w:spacing w:val="-1"/>
        </w:rPr>
        <w:t>ese</w:t>
      </w:r>
      <w:r>
        <w:t>n</w:t>
      </w:r>
      <w:r>
        <w:rPr>
          <w:spacing w:val="-1"/>
        </w:rPr>
        <w:t>t</w:t>
      </w:r>
      <w:r>
        <w:t>e</w:t>
      </w:r>
      <w:r>
        <w:rPr>
          <w:spacing w:val="3"/>
        </w:rPr>
        <w:t xml:space="preserve"> </w:t>
      </w:r>
      <w:r>
        <w:rPr>
          <w:spacing w:val="-1"/>
        </w:rPr>
        <w:t>leg</w:t>
      </w:r>
      <w:r>
        <w:t>g</w:t>
      </w:r>
      <w:r>
        <w:rPr>
          <w:spacing w:val="-1"/>
        </w:rPr>
        <w:t>e</w:t>
      </w:r>
      <w:r>
        <w:t>,</w:t>
      </w:r>
      <w:r>
        <w:rPr>
          <w:spacing w:val="3"/>
        </w:rPr>
        <w:t xml:space="preserve"> </w:t>
      </w:r>
      <w:r>
        <w:rPr>
          <w:spacing w:val="-1"/>
        </w:rPr>
        <w:t>i</w:t>
      </w:r>
      <w:r>
        <w:t>l</w:t>
      </w:r>
      <w:r>
        <w:rPr>
          <w:spacing w:val="3"/>
        </w:rPr>
        <w:t xml:space="preserve"> </w:t>
      </w:r>
      <w:r>
        <w:rPr>
          <w:spacing w:val="-1"/>
        </w:rPr>
        <w:t>cre</w:t>
      </w:r>
      <w:r>
        <w:t>d</w:t>
      </w:r>
      <w:r>
        <w:rPr>
          <w:spacing w:val="-1"/>
        </w:rPr>
        <w:t>itor</w:t>
      </w:r>
      <w:r>
        <w:t>e</w:t>
      </w:r>
      <w:r>
        <w:rPr>
          <w:spacing w:val="2"/>
        </w:rPr>
        <w:t xml:space="preserve"> </w:t>
      </w:r>
      <w:r>
        <w:rPr>
          <w:spacing w:val="-1"/>
        </w:rPr>
        <w:t>rilasci</w:t>
      </w:r>
      <w:r>
        <w:t>a</w:t>
      </w:r>
      <w:r>
        <w:rPr>
          <w:spacing w:val="3"/>
        </w:rPr>
        <w:t xml:space="preserve"> </w:t>
      </w:r>
      <w:r>
        <w:rPr>
          <w:spacing w:val="-1"/>
        </w:rPr>
        <w:t>all'</w:t>
      </w:r>
      <w:r>
        <w:rPr>
          <w:spacing w:val="1"/>
        </w:rPr>
        <w:t>a</w:t>
      </w:r>
      <w:r>
        <w:t>m</w:t>
      </w:r>
      <w:r>
        <w:rPr>
          <w:spacing w:val="-1"/>
        </w:rPr>
        <w:t>m</w:t>
      </w:r>
      <w:r>
        <w:t>in</w:t>
      </w:r>
      <w:r>
        <w:rPr>
          <w:spacing w:val="-1"/>
        </w:rPr>
        <w:t>istrazi</w:t>
      </w:r>
      <w:r>
        <w:t>one</w:t>
      </w:r>
      <w:r>
        <w:rPr>
          <w:spacing w:val="3"/>
        </w:rPr>
        <w:t xml:space="preserve"> </w:t>
      </w:r>
      <w:r>
        <w:t>d</w:t>
      </w:r>
      <w:r>
        <w:rPr>
          <w:spacing w:val="-2"/>
        </w:rPr>
        <w:t>e</w:t>
      </w:r>
      <w:r>
        <w:rPr>
          <w:spacing w:val="-1"/>
        </w:rPr>
        <w:t>bit</w:t>
      </w:r>
      <w:r>
        <w:t>r</w:t>
      </w:r>
      <w:r>
        <w:rPr>
          <w:spacing w:val="-1"/>
        </w:rPr>
        <w:t>i</w:t>
      </w:r>
      <w:r>
        <w:t>ce</w:t>
      </w:r>
      <w:r>
        <w:rPr>
          <w:spacing w:val="4"/>
        </w:rPr>
        <w:t xml:space="preserve"> </w:t>
      </w:r>
      <w:r>
        <w:t>una d</w:t>
      </w:r>
      <w:r>
        <w:rPr>
          <w:spacing w:val="-1"/>
        </w:rPr>
        <w:t>i</w:t>
      </w:r>
      <w:r>
        <w:t>ch</w:t>
      </w:r>
      <w:r>
        <w:rPr>
          <w:spacing w:val="-1"/>
        </w:rPr>
        <w:t>ia</w:t>
      </w:r>
      <w:r>
        <w:t>raz</w:t>
      </w:r>
      <w:r>
        <w:rPr>
          <w:spacing w:val="-2"/>
        </w:rPr>
        <w:t>i</w:t>
      </w:r>
      <w:r>
        <w:t>on</w:t>
      </w:r>
      <w:r>
        <w:rPr>
          <w:spacing w:val="-2"/>
        </w:rPr>
        <w:t>e</w:t>
      </w:r>
      <w:r>
        <w:t>,</w:t>
      </w:r>
      <w:r>
        <w:rPr>
          <w:spacing w:val="21"/>
        </w:rPr>
        <w:t xml:space="preserve"> </w:t>
      </w:r>
      <w:r>
        <w:t>ai</w:t>
      </w:r>
      <w:r>
        <w:rPr>
          <w:spacing w:val="20"/>
        </w:rPr>
        <w:t xml:space="preserve"> </w:t>
      </w:r>
      <w:r>
        <w:t>sensi</w:t>
      </w:r>
      <w:r>
        <w:rPr>
          <w:spacing w:val="20"/>
        </w:rPr>
        <w:t xml:space="preserve"> </w:t>
      </w:r>
      <w:r>
        <w:t>deg</w:t>
      </w:r>
      <w:r>
        <w:rPr>
          <w:spacing w:val="-1"/>
        </w:rPr>
        <w:t>l</w:t>
      </w:r>
      <w:r>
        <w:t>i</w:t>
      </w:r>
      <w:r>
        <w:rPr>
          <w:spacing w:val="20"/>
        </w:rPr>
        <w:t xml:space="preserve"> </w:t>
      </w:r>
      <w:r>
        <w:t>ar</w:t>
      </w:r>
      <w:r>
        <w:rPr>
          <w:spacing w:val="-1"/>
        </w:rPr>
        <w:t>tic</w:t>
      </w:r>
      <w:r>
        <w:t>o</w:t>
      </w:r>
      <w:r>
        <w:rPr>
          <w:spacing w:val="-1"/>
        </w:rPr>
        <w:t>l</w:t>
      </w:r>
      <w:r>
        <w:t>i</w:t>
      </w:r>
      <w:r>
        <w:rPr>
          <w:spacing w:val="20"/>
        </w:rPr>
        <w:t xml:space="preserve"> </w:t>
      </w:r>
      <w:r>
        <w:t>46</w:t>
      </w:r>
      <w:r>
        <w:rPr>
          <w:spacing w:val="21"/>
        </w:rPr>
        <w:t xml:space="preserve"> </w:t>
      </w:r>
      <w:r>
        <w:t>e</w:t>
      </w:r>
      <w:r>
        <w:rPr>
          <w:spacing w:val="21"/>
        </w:rPr>
        <w:t xml:space="preserve"> </w:t>
      </w:r>
      <w:r>
        <w:rPr>
          <w:spacing w:val="-1"/>
        </w:rPr>
        <w:t>4</w:t>
      </w:r>
      <w:r>
        <w:t>7</w:t>
      </w:r>
      <w:r>
        <w:rPr>
          <w:spacing w:val="21"/>
        </w:rPr>
        <w:t xml:space="preserve"> </w:t>
      </w:r>
      <w:r>
        <w:t>del</w:t>
      </w:r>
      <w:r>
        <w:rPr>
          <w:spacing w:val="20"/>
        </w:rPr>
        <w:t xml:space="preserve"> </w:t>
      </w:r>
      <w:r>
        <w:rPr>
          <w:spacing w:val="-1"/>
        </w:rPr>
        <w:t>te</w:t>
      </w:r>
      <w:r>
        <w:t>s</w:t>
      </w:r>
      <w:r>
        <w:rPr>
          <w:spacing w:val="-1"/>
        </w:rPr>
        <w:t>t</w:t>
      </w:r>
      <w:r>
        <w:t>o</w:t>
      </w:r>
      <w:r>
        <w:rPr>
          <w:spacing w:val="21"/>
        </w:rPr>
        <w:t xml:space="preserve"> </w:t>
      </w:r>
      <w:r>
        <w:t>un</w:t>
      </w:r>
      <w:r>
        <w:rPr>
          <w:spacing w:val="-2"/>
        </w:rPr>
        <w:t>i</w:t>
      </w:r>
      <w:r>
        <w:t>co</w:t>
      </w:r>
      <w:r>
        <w:rPr>
          <w:spacing w:val="21"/>
        </w:rPr>
        <w:t xml:space="preserve"> </w:t>
      </w:r>
      <w:r>
        <w:t>di</w:t>
      </w:r>
      <w:r>
        <w:rPr>
          <w:spacing w:val="20"/>
        </w:rPr>
        <w:t xml:space="preserve"> </w:t>
      </w:r>
      <w:r>
        <w:t>cui</w:t>
      </w:r>
      <w:r>
        <w:rPr>
          <w:spacing w:val="20"/>
        </w:rPr>
        <w:t xml:space="preserve"> </w:t>
      </w:r>
      <w:r>
        <w:t>al</w:t>
      </w:r>
      <w:r>
        <w:rPr>
          <w:spacing w:val="19"/>
        </w:rPr>
        <w:t xml:space="preserve"> </w:t>
      </w:r>
      <w:r>
        <w:rPr>
          <w:i/>
          <w:iCs/>
        </w:rPr>
        <w:t>decre</w:t>
      </w:r>
      <w:r>
        <w:rPr>
          <w:i/>
          <w:iCs/>
          <w:spacing w:val="-1"/>
        </w:rPr>
        <w:t>t</w:t>
      </w:r>
      <w:r>
        <w:rPr>
          <w:i/>
          <w:iCs/>
        </w:rPr>
        <w:t>o</w:t>
      </w:r>
      <w:r>
        <w:rPr>
          <w:i/>
          <w:iCs/>
          <w:spacing w:val="21"/>
        </w:rPr>
        <w:t xml:space="preserve"> </w:t>
      </w:r>
      <w:r>
        <w:rPr>
          <w:i/>
          <w:iCs/>
        </w:rPr>
        <w:t>del</w:t>
      </w:r>
      <w:r>
        <w:rPr>
          <w:i/>
          <w:iCs/>
          <w:spacing w:val="20"/>
        </w:rPr>
        <w:t xml:space="preserve"> </w:t>
      </w:r>
      <w:r>
        <w:rPr>
          <w:i/>
          <w:iCs/>
        </w:rPr>
        <w:t>Pres</w:t>
      </w:r>
      <w:r>
        <w:rPr>
          <w:i/>
          <w:iCs/>
          <w:spacing w:val="-1"/>
        </w:rPr>
        <w:t>i</w:t>
      </w:r>
      <w:r>
        <w:rPr>
          <w:i/>
          <w:iCs/>
        </w:rPr>
        <w:t>den</w:t>
      </w:r>
      <w:r>
        <w:rPr>
          <w:i/>
          <w:iCs/>
          <w:spacing w:val="-1"/>
        </w:rPr>
        <w:t>t</w:t>
      </w:r>
      <w:r>
        <w:rPr>
          <w:i/>
          <w:iCs/>
        </w:rPr>
        <w:t>e</w:t>
      </w:r>
      <w:r>
        <w:rPr>
          <w:i/>
          <w:iCs/>
          <w:spacing w:val="20"/>
        </w:rPr>
        <w:t xml:space="preserve"> </w:t>
      </w:r>
      <w:r>
        <w:rPr>
          <w:i/>
          <w:iCs/>
        </w:rPr>
        <w:t>de</w:t>
      </w:r>
      <w:r>
        <w:rPr>
          <w:i/>
          <w:iCs/>
          <w:spacing w:val="-1"/>
        </w:rPr>
        <w:t>ll</w:t>
      </w:r>
      <w:r>
        <w:rPr>
          <w:i/>
          <w:iCs/>
        </w:rPr>
        <w:t>a</w:t>
      </w:r>
      <w:r>
        <w:rPr>
          <w:i/>
          <w:iCs/>
          <w:spacing w:val="21"/>
        </w:rPr>
        <w:t xml:space="preserve"> </w:t>
      </w:r>
      <w:r>
        <w:rPr>
          <w:i/>
          <w:iCs/>
        </w:rPr>
        <w:t>R</w:t>
      </w:r>
      <w:r>
        <w:rPr>
          <w:i/>
          <w:iCs/>
          <w:spacing w:val="-2"/>
        </w:rPr>
        <w:t>e</w:t>
      </w:r>
      <w:r>
        <w:rPr>
          <w:i/>
          <w:iCs/>
        </w:rPr>
        <w:t>p</w:t>
      </w:r>
      <w:r>
        <w:rPr>
          <w:i/>
          <w:iCs/>
          <w:spacing w:val="-1"/>
        </w:rPr>
        <w:t>ub</w:t>
      </w:r>
      <w:r>
        <w:rPr>
          <w:i/>
          <w:iCs/>
        </w:rPr>
        <w:t>b</w:t>
      </w:r>
      <w:r>
        <w:rPr>
          <w:i/>
          <w:iCs/>
          <w:spacing w:val="-1"/>
        </w:rPr>
        <w:t>lic</w:t>
      </w:r>
      <w:r>
        <w:rPr>
          <w:i/>
          <w:iCs/>
        </w:rPr>
        <w:t>a</w:t>
      </w:r>
      <w:r>
        <w:rPr>
          <w:i/>
          <w:iCs/>
          <w:spacing w:val="21"/>
        </w:rPr>
        <w:t xml:space="preserve"> </w:t>
      </w:r>
      <w:r>
        <w:rPr>
          <w:i/>
          <w:iCs/>
          <w:spacing w:val="-1"/>
        </w:rPr>
        <w:t>2</w:t>
      </w:r>
      <w:r>
        <w:rPr>
          <w:i/>
          <w:iCs/>
        </w:rPr>
        <w:t>8</w:t>
      </w:r>
      <w:r>
        <w:rPr>
          <w:i/>
          <w:iCs/>
          <w:spacing w:val="21"/>
        </w:rPr>
        <w:t xml:space="preserve"> </w:t>
      </w:r>
      <w:r>
        <w:rPr>
          <w:i/>
          <w:iCs/>
        </w:rPr>
        <w:t>d</w:t>
      </w:r>
      <w:r>
        <w:rPr>
          <w:i/>
          <w:iCs/>
          <w:spacing w:val="-2"/>
        </w:rPr>
        <w:t>i</w:t>
      </w:r>
      <w:r>
        <w:rPr>
          <w:i/>
          <w:iCs/>
        </w:rPr>
        <w:t>cem</w:t>
      </w:r>
      <w:r>
        <w:rPr>
          <w:i/>
          <w:iCs/>
          <w:spacing w:val="-1"/>
        </w:rPr>
        <w:t>b</w:t>
      </w:r>
      <w:r>
        <w:rPr>
          <w:i/>
          <w:iCs/>
        </w:rPr>
        <w:t>re</w:t>
      </w:r>
      <w:r>
        <w:rPr>
          <w:i/>
          <w:iCs/>
          <w:spacing w:val="21"/>
        </w:rPr>
        <w:t xml:space="preserve"> </w:t>
      </w:r>
      <w:r>
        <w:rPr>
          <w:i/>
          <w:iCs/>
        </w:rPr>
        <w:t>2</w:t>
      </w:r>
      <w:r>
        <w:rPr>
          <w:i/>
          <w:iCs/>
          <w:spacing w:val="-1"/>
        </w:rPr>
        <w:t>00</w:t>
      </w:r>
      <w:r>
        <w:rPr>
          <w:i/>
          <w:iCs/>
        </w:rPr>
        <w:t>0,</w:t>
      </w:r>
      <w:r>
        <w:rPr>
          <w:i/>
          <w:iCs/>
          <w:spacing w:val="19"/>
        </w:rPr>
        <w:t xml:space="preserve"> </w:t>
      </w:r>
      <w:r>
        <w:rPr>
          <w:i/>
          <w:iCs/>
        </w:rPr>
        <w:t>n.</w:t>
      </w:r>
      <w:r>
        <w:rPr>
          <w:i/>
          <w:iCs/>
          <w:spacing w:val="21"/>
        </w:rPr>
        <w:t xml:space="preserve"> </w:t>
      </w:r>
      <w:r>
        <w:rPr>
          <w:i/>
          <w:iCs/>
          <w:spacing w:val="-1"/>
        </w:rPr>
        <w:t>44</w:t>
      </w:r>
      <w:r>
        <w:rPr>
          <w:i/>
          <w:iCs/>
        </w:rPr>
        <w:t>5</w:t>
      </w:r>
      <w:r>
        <w:t xml:space="preserve">, </w:t>
      </w:r>
      <w:r>
        <w:rPr>
          <w:spacing w:val="-1"/>
        </w:rPr>
        <w:t>attesta</w:t>
      </w:r>
      <w:r>
        <w:t>n</w:t>
      </w:r>
      <w:r>
        <w:rPr>
          <w:spacing w:val="-1"/>
        </w:rPr>
        <w:t>t</w:t>
      </w:r>
      <w:r>
        <w:t>e</w:t>
      </w:r>
      <w:r>
        <w:rPr>
          <w:spacing w:val="15"/>
        </w:rPr>
        <w:t xml:space="preserve"> </w:t>
      </w:r>
      <w:r>
        <w:rPr>
          <w:spacing w:val="-1"/>
        </w:rPr>
        <w:t>l</w:t>
      </w:r>
      <w:r>
        <w:t>a</w:t>
      </w:r>
      <w:r>
        <w:rPr>
          <w:spacing w:val="16"/>
        </w:rPr>
        <w:t xml:space="preserve"> </w:t>
      </w:r>
      <w:r>
        <w:rPr>
          <w:spacing w:val="-1"/>
        </w:rPr>
        <w:t>ma</w:t>
      </w:r>
      <w:r>
        <w:t>n</w:t>
      </w:r>
      <w:r>
        <w:rPr>
          <w:spacing w:val="-1"/>
        </w:rPr>
        <w:t>cat</w:t>
      </w:r>
      <w:r>
        <w:t>a</w:t>
      </w:r>
      <w:r>
        <w:rPr>
          <w:spacing w:val="15"/>
        </w:rPr>
        <w:t xml:space="preserve"> </w:t>
      </w:r>
      <w:r>
        <w:rPr>
          <w:spacing w:val="-1"/>
        </w:rPr>
        <w:t>risc</w:t>
      </w:r>
      <w:r>
        <w:t>o</w:t>
      </w:r>
      <w:r>
        <w:rPr>
          <w:spacing w:val="-1"/>
        </w:rPr>
        <w:t>ss</w:t>
      </w:r>
      <w:r>
        <w:rPr>
          <w:spacing w:val="-2"/>
        </w:rPr>
        <w:t>i</w:t>
      </w:r>
      <w:r>
        <w:t>one</w:t>
      </w:r>
      <w:r>
        <w:rPr>
          <w:spacing w:val="14"/>
        </w:rPr>
        <w:t xml:space="preserve"> </w:t>
      </w:r>
      <w:r>
        <w:t>di</w:t>
      </w:r>
      <w:r>
        <w:rPr>
          <w:spacing w:val="14"/>
        </w:rPr>
        <w:t xml:space="preserve"> </w:t>
      </w:r>
      <w:r>
        <w:rPr>
          <w:spacing w:val="-1"/>
        </w:rPr>
        <w:t>s</w:t>
      </w:r>
      <w:r>
        <w:t>o</w:t>
      </w:r>
      <w:r>
        <w:rPr>
          <w:spacing w:val="-1"/>
        </w:rPr>
        <w:t>m</w:t>
      </w:r>
      <w:r>
        <w:rPr>
          <w:spacing w:val="-3"/>
        </w:rPr>
        <w:t>m</w:t>
      </w:r>
      <w:r>
        <w:t>e</w:t>
      </w:r>
      <w:r>
        <w:rPr>
          <w:spacing w:val="16"/>
        </w:rPr>
        <w:t xml:space="preserve"> </w:t>
      </w:r>
      <w:r>
        <w:t>p</w:t>
      </w:r>
      <w:r>
        <w:rPr>
          <w:spacing w:val="-1"/>
        </w:rPr>
        <w:t>e</w:t>
      </w:r>
      <w:r>
        <w:t>r</w:t>
      </w:r>
      <w:r>
        <w:rPr>
          <w:spacing w:val="15"/>
        </w:rPr>
        <w:t xml:space="preserve"> </w:t>
      </w:r>
      <w:r>
        <w:rPr>
          <w:spacing w:val="-1"/>
        </w:rPr>
        <w:t>i</w:t>
      </w:r>
      <w:r>
        <w:t>l</w:t>
      </w:r>
      <w:r>
        <w:rPr>
          <w:spacing w:val="15"/>
        </w:rPr>
        <w:t xml:space="preserve"> </w:t>
      </w:r>
      <w:r>
        <w:rPr>
          <w:spacing w:val="-3"/>
        </w:rPr>
        <w:t>m</w:t>
      </w:r>
      <w:r>
        <w:rPr>
          <w:spacing w:val="-1"/>
        </w:rPr>
        <w:t>e</w:t>
      </w:r>
      <w:r>
        <w:t>d</w:t>
      </w:r>
      <w:r>
        <w:rPr>
          <w:spacing w:val="-1"/>
        </w:rPr>
        <w:t>es</w:t>
      </w:r>
      <w:r>
        <w:t>i</w:t>
      </w:r>
      <w:r>
        <w:rPr>
          <w:spacing w:val="-1"/>
        </w:rPr>
        <w:t>m</w:t>
      </w:r>
      <w:r>
        <w:t>o</w:t>
      </w:r>
      <w:r>
        <w:rPr>
          <w:spacing w:val="16"/>
        </w:rPr>
        <w:t xml:space="preserve"> </w:t>
      </w:r>
      <w:r>
        <w:rPr>
          <w:spacing w:val="-1"/>
        </w:rPr>
        <w:t>tit</w:t>
      </w:r>
      <w:r>
        <w:t>o</w:t>
      </w:r>
      <w:r>
        <w:rPr>
          <w:spacing w:val="-1"/>
        </w:rPr>
        <w:t>lo</w:t>
      </w:r>
      <w:r>
        <w:t>,</w:t>
      </w:r>
      <w:r>
        <w:rPr>
          <w:spacing w:val="15"/>
        </w:rPr>
        <w:t xml:space="preserve"> </w:t>
      </w:r>
      <w:r>
        <w:rPr>
          <w:spacing w:val="-1"/>
        </w:rPr>
        <w:t>l'esercizi</w:t>
      </w:r>
      <w:r>
        <w:t>o</w:t>
      </w:r>
      <w:r>
        <w:rPr>
          <w:spacing w:val="16"/>
        </w:rPr>
        <w:t xml:space="preserve"> </w:t>
      </w:r>
      <w:r>
        <w:t>di</w:t>
      </w:r>
      <w:r>
        <w:rPr>
          <w:spacing w:val="15"/>
        </w:rPr>
        <w:t xml:space="preserve"> </w:t>
      </w:r>
      <w:r>
        <w:rPr>
          <w:spacing w:val="-1"/>
        </w:rPr>
        <w:t>az</w:t>
      </w:r>
      <w:r>
        <w:rPr>
          <w:spacing w:val="-2"/>
        </w:rPr>
        <w:t>i</w:t>
      </w:r>
      <w:r>
        <w:t>oni</w:t>
      </w:r>
      <w:r>
        <w:rPr>
          <w:spacing w:val="14"/>
        </w:rPr>
        <w:t xml:space="preserve"> </w:t>
      </w:r>
      <w:r>
        <w:t>g</w:t>
      </w:r>
      <w:r>
        <w:rPr>
          <w:spacing w:val="-1"/>
        </w:rPr>
        <w:t>iu</w:t>
      </w:r>
      <w:r>
        <w:t>d</w:t>
      </w:r>
      <w:r>
        <w:rPr>
          <w:spacing w:val="-1"/>
        </w:rPr>
        <w:t>iziari</w:t>
      </w:r>
      <w:r>
        <w:t>e</w:t>
      </w:r>
      <w:r>
        <w:rPr>
          <w:spacing w:val="15"/>
        </w:rPr>
        <w:t xml:space="preserve"> </w:t>
      </w:r>
      <w:r>
        <w:t>p</w:t>
      </w:r>
      <w:r>
        <w:rPr>
          <w:spacing w:val="-2"/>
        </w:rPr>
        <w:t>e</w:t>
      </w:r>
      <w:r>
        <w:t>r</w:t>
      </w:r>
      <w:r>
        <w:rPr>
          <w:spacing w:val="15"/>
        </w:rPr>
        <w:t xml:space="preserve"> </w:t>
      </w:r>
      <w:r>
        <w:rPr>
          <w:spacing w:val="-1"/>
        </w:rPr>
        <w:t>l</w:t>
      </w:r>
      <w:r>
        <w:t>o</w:t>
      </w:r>
      <w:r>
        <w:rPr>
          <w:spacing w:val="16"/>
        </w:rPr>
        <w:t xml:space="preserve"> </w:t>
      </w:r>
      <w:r>
        <w:rPr>
          <w:spacing w:val="-1"/>
        </w:rPr>
        <w:t>stess</w:t>
      </w:r>
      <w:r>
        <w:t>o</w:t>
      </w:r>
      <w:r>
        <w:rPr>
          <w:spacing w:val="16"/>
        </w:rPr>
        <w:t xml:space="preserve"> </w:t>
      </w:r>
      <w:r>
        <w:rPr>
          <w:spacing w:val="-1"/>
        </w:rPr>
        <w:t>credit</w:t>
      </w:r>
      <w:r>
        <w:t>o,</w:t>
      </w:r>
      <w:r>
        <w:rPr>
          <w:spacing w:val="15"/>
        </w:rPr>
        <w:t xml:space="preserve"> </w:t>
      </w:r>
      <w:r>
        <w:rPr>
          <w:spacing w:val="-1"/>
        </w:rPr>
        <w:t>l'</w:t>
      </w:r>
      <w:r>
        <w:rPr>
          <w:spacing w:val="1"/>
        </w:rPr>
        <w:t>a</w:t>
      </w:r>
      <w:r>
        <w:rPr>
          <w:spacing w:val="-2"/>
        </w:rPr>
        <w:t>m</w:t>
      </w:r>
      <w:r>
        <w:rPr>
          <w:spacing w:val="-3"/>
        </w:rPr>
        <w:t>m</w:t>
      </w:r>
      <w:r>
        <w:t>on</w:t>
      </w:r>
      <w:r>
        <w:rPr>
          <w:spacing w:val="-1"/>
        </w:rPr>
        <w:t>t</w:t>
      </w:r>
      <w:r>
        <w:t>are</w:t>
      </w:r>
      <w:r>
        <w:rPr>
          <w:spacing w:val="15"/>
        </w:rPr>
        <w:t xml:space="preserve"> </w:t>
      </w:r>
      <w:r>
        <w:t>deg</w:t>
      </w:r>
      <w:r>
        <w:rPr>
          <w:spacing w:val="-1"/>
        </w:rPr>
        <w:t>l</w:t>
      </w:r>
      <w:r>
        <w:t>i i</w:t>
      </w:r>
      <w:r>
        <w:rPr>
          <w:spacing w:val="-3"/>
        </w:rPr>
        <w:t>m</w:t>
      </w:r>
      <w:r>
        <w:t>por</w:t>
      </w:r>
      <w:r>
        <w:rPr>
          <w:spacing w:val="-1"/>
        </w:rPr>
        <w:t>t</w:t>
      </w:r>
      <w:r>
        <w:t>i</w:t>
      </w:r>
      <w:r>
        <w:rPr>
          <w:spacing w:val="37"/>
        </w:rPr>
        <w:t xml:space="preserve"> </w:t>
      </w:r>
      <w:r>
        <w:rPr>
          <w:spacing w:val="-1"/>
        </w:rPr>
        <w:t>c</w:t>
      </w:r>
      <w:r>
        <w:t>he</w:t>
      </w:r>
      <w:r>
        <w:rPr>
          <w:spacing w:val="37"/>
        </w:rPr>
        <w:t xml:space="preserve"> </w:t>
      </w:r>
      <w:r>
        <w:rPr>
          <w:spacing w:val="-1"/>
        </w:rPr>
        <w:t>l'ammi</w:t>
      </w:r>
      <w:r>
        <w:t>n</w:t>
      </w:r>
      <w:r>
        <w:rPr>
          <w:spacing w:val="-1"/>
        </w:rPr>
        <w:t>istrazi</w:t>
      </w:r>
      <w:r>
        <w:t>one</w:t>
      </w:r>
      <w:r>
        <w:rPr>
          <w:spacing w:val="37"/>
        </w:rPr>
        <w:t xml:space="preserve"> </w:t>
      </w:r>
      <w:r>
        <w:t>è</w:t>
      </w:r>
      <w:r>
        <w:rPr>
          <w:spacing w:val="37"/>
        </w:rPr>
        <w:t xml:space="preserve"> </w:t>
      </w:r>
      <w:r>
        <w:rPr>
          <w:spacing w:val="-1"/>
        </w:rPr>
        <w:t>a</w:t>
      </w:r>
      <w:r>
        <w:t>n</w:t>
      </w:r>
      <w:r>
        <w:rPr>
          <w:spacing w:val="-1"/>
        </w:rPr>
        <w:t>cor</w:t>
      </w:r>
      <w:r>
        <w:t>a</w:t>
      </w:r>
      <w:r>
        <w:rPr>
          <w:spacing w:val="37"/>
        </w:rPr>
        <w:t xml:space="preserve"> </w:t>
      </w:r>
      <w:r>
        <w:rPr>
          <w:spacing w:val="-1"/>
        </w:rPr>
        <w:t>ten</w:t>
      </w:r>
      <w:r>
        <w:t>u</w:t>
      </w:r>
      <w:r>
        <w:rPr>
          <w:spacing w:val="-1"/>
        </w:rPr>
        <w:t>t</w:t>
      </w:r>
      <w:r>
        <w:t>a</w:t>
      </w:r>
      <w:r>
        <w:rPr>
          <w:spacing w:val="37"/>
        </w:rPr>
        <w:t xml:space="preserve"> </w:t>
      </w:r>
      <w:r>
        <w:t>a</w:t>
      </w:r>
      <w:r>
        <w:rPr>
          <w:spacing w:val="37"/>
        </w:rPr>
        <w:t xml:space="preserve"> </w:t>
      </w:r>
      <w:r>
        <w:rPr>
          <w:spacing w:val="-1"/>
        </w:rPr>
        <w:t>c</w:t>
      </w:r>
      <w:r>
        <w:t>o</w:t>
      </w:r>
      <w:r>
        <w:rPr>
          <w:spacing w:val="-1"/>
        </w:rPr>
        <w:t>rrispo</w:t>
      </w:r>
      <w:r>
        <w:t>nd</w:t>
      </w:r>
      <w:r>
        <w:rPr>
          <w:spacing w:val="-2"/>
        </w:rPr>
        <w:t>e</w:t>
      </w:r>
      <w:r>
        <w:rPr>
          <w:spacing w:val="-1"/>
        </w:rPr>
        <w:t>re</w:t>
      </w:r>
      <w:r>
        <w:t>,</w:t>
      </w:r>
      <w:r>
        <w:rPr>
          <w:spacing w:val="37"/>
        </w:rPr>
        <w:t xml:space="preserve"> </w:t>
      </w:r>
      <w:r>
        <w:rPr>
          <w:spacing w:val="-1"/>
        </w:rPr>
        <w:t>l</w:t>
      </w:r>
      <w:r>
        <w:t>a</w:t>
      </w:r>
      <w:r>
        <w:rPr>
          <w:spacing w:val="39"/>
        </w:rPr>
        <w:t xml:space="preserve"> </w:t>
      </w:r>
      <w:r>
        <w:rPr>
          <w:spacing w:val="-3"/>
        </w:rPr>
        <w:t>m</w:t>
      </w:r>
      <w:r>
        <w:t>od</w:t>
      </w:r>
      <w:r>
        <w:rPr>
          <w:spacing w:val="-1"/>
        </w:rPr>
        <w:t>alit</w:t>
      </w:r>
      <w:r>
        <w:t>à</w:t>
      </w:r>
      <w:r>
        <w:rPr>
          <w:spacing w:val="37"/>
        </w:rPr>
        <w:t xml:space="preserve"> </w:t>
      </w:r>
      <w:r>
        <w:t>di</w:t>
      </w:r>
      <w:r>
        <w:rPr>
          <w:spacing w:val="37"/>
        </w:rPr>
        <w:t xml:space="preserve"> </w:t>
      </w:r>
      <w:r>
        <w:rPr>
          <w:spacing w:val="-1"/>
        </w:rPr>
        <w:t>risc</w:t>
      </w:r>
      <w:r>
        <w:t>o</w:t>
      </w:r>
      <w:r>
        <w:rPr>
          <w:spacing w:val="-1"/>
        </w:rPr>
        <w:t>ssi</w:t>
      </w:r>
      <w:r>
        <w:t>one</w:t>
      </w:r>
      <w:r>
        <w:rPr>
          <w:spacing w:val="36"/>
        </w:rPr>
        <w:t xml:space="preserve"> </w:t>
      </w:r>
      <w:r>
        <w:rPr>
          <w:spacing w:val="-1"/>
        </w:rPr>
        <w:t>prescelt</w:t>
      </w:r>
      <w:r>
        <w:t>a</w:t>
      </w:r>
      <w:r>
        <w:rPr>
          <w:spacing w:val="37"/>
        </w:rPr>
        <w:t xml:space="preserve"> </w:t>
      </w:r>
      <w:r>
        <w:rPr>
          <w:spacing w:val="-1"/>
        </w:rPr>
        <w:t>a</w:t>
      </w:r>
      <w:r>
        <w:t>i</w:t>
      </w:r>
      <w:r>
        <w:rPr>
          <w:spacing w:val="37"/>
        </w:rPr>
        <w:t xml:space="preserve"> </w:t>
      </w:r>
      <w:r>
        <w:rPr>
          <w:spacing w:val="-1"/>
        </w:rPr>
        <w:t>sens</w:t>
      </w:r>
      <w:r>
        <w:t>i</w:t>
      </w:r>
      <w:r>
        <w:rPr>
          <w:spacing w:val="37"/>
        </w:rPr>
        <w:t xml:space="preserve"> </w:t>
      </w:r>
      <w:r>
        <w:t>d</w:t>
      </w:r>
      <w:r>
        <w:rPr>
          <w:spacing w:val="-1"/>
        </w:rPr>
        <w:t>e</w:t>
      </w:r>
      <w:r>
        <w:t>l</w:t>
      </w:r>
      <w:r>
        <w:rPr>
          <w:spacing w:val="37"/>
        </w:rPr>
        <w:t xml:space="preserve"> </w:t>
      </w:r>
      <w:r>
        <w:rPr>
          <w:spacing w:val="-1"/>
        </w:rPr>
        <w:t>c</w:t>
      </w:r>
      <w:r>
        <w:t>o</w:t>
      </w:r>
      <w:r>
        <w:rPr>
          <w:spacing w:val="-1"/>
        </w:rPr>
        <w:t>mm</w:t>
      </w:r>
      <w:r>
        <w:t>a</w:t>
      </w:r>
      <w:r>
        <w:rPr>
          <w:spacing w:val="37"/>
        </w:rPr>
        <w:t xml:space="preserve"> </w:t>
      </w:r>
      <w:r>
        <w:t>9</w:t>
      </w:r>
      <w:r>
        <w:rPr>
          <w:spacing w:val="36"/>
        </w:rPr>
        <w:t xml:space="preserve"> </w:t>
      </w:r>
      <w:r>
        <w:t>d</w:t>
      </w:r>
      <w:r>
        <w:rPr>
          <w:spacing w:val="-1"/>
        </w:rPr>
        <w:t>e</w:t>
      </w:r>
      <w:r>
        <w:t>l</w:t>
      </w:r>
      <w:r>
        <w:rPr>
          <w:spacing w:val="38"/>
        </w:rPr>
        <w:t xml:space="preserve"> </w:t>
      </w:r>
      <w:r>
        <w:rPr>
          <w:spacing w:val="-1"/>
        </w:rPr>
        <w:t>p</w:t>
      </w:r>
      <w:r>
        <w:t>resente articolo, nonché a tras</w:t>
      </w:r>
      <w:r>
        <w:rPr>
          <w:spacing w:val="-3"/>
        </w:rPr>
        <w:t>m</w:t>
      </w:r>
      <w:r>
        <w:rPr>
          <w:spacing w:val="-1"/>
        </w:rPr>
        <w:t>e</w:t>
      </w:r>
      <w:r>
        <w:t>ttere la do</w:t>
      </w:r>
      <w:r>
        <w:rPr>
          <w:spacing w:val="-2"/>
        </w:rPr>
        <w:t>c</w:t>
      </w:r>
      <w:r>
        <w:t>u</w:t>
      </w:r>
      <w:r>
        <w:rPr>
          <w:spacing w:val="-3"/>
        </w:rPr>
        <w:t>m</w:t>
      </w:r>
      <w:r>
        <w:t>entazione</w:t>
      </w:r>
      <w:r>
        <w:rPr>
          <w:spacing w:val="-1"/>
        </w:rPr>
        <w:t xml:space="preserve"> </w:t>
      </w:r>
      <w:r>
        <w:rPr>
          <w:spacing w:val="-3"/>
        </w:rPr>
        <w:t>n</w:t>
      </w:r>
      <w:r>
        <w:rPr>
          <w:spacing w:val="-1"/>
        </w:rPr>
        <w:t>ec</w:t>
      </w:r>
      <w:r>
        <w:rPr>
          <w:spacing w:val="-2"/>
        </w:rPr>
        <w:t>e</w:t>
      </w:r>
      <w:r>
        <w:rPr>
          <w:spacing w:val="-1"/>
        </w:rPr>
        <w:t>ssari</w:t>
      </w:r>
      <w:r>
        <w:t>a</w:t>
      </w:r>
      <w:r>
        <w:rPr>
          <w:spacing w:val="-1"/>
        </w:rPr>
        <w:t xml:space="preserve"> </w:t>
      </w:r>
      <w:r>
        <w:t xml:space="preserve">a </w:t>
      </w:r>
      <w:r>
        <w:rPr>
          <w:spacing w:val="-1"/>
        </w:rPr>
        <w:t>nor</w:t>
      </w:r>
      <w:r>
        <w:rPr>
          <w:spacing w:val="-3"/>
        </w:rPr>
        <w:t>m</w:t>
      </w:r>
      <w:r>
        <w:t xml:space="preserve">a </w:t>
      </w:r>
      <w:r>
        <w:rPr>
          <w:spacing w:val="-1"/>
        </w:rPr>
        <w:t>de</w:t>
      </w:r>
      <w:r>
        <w:t xml:space="preserve">i </w:t>
      </w:r>
      <w:r>
        <w:rPr>
          <w:spacing w:val="-1"/>
        </w:rPr>
        <w:t>d</w:t>
      </w:r>
      <w:r>
        <w:rPr>
          <w:spacing w:val="-2"/>
        </w:rPr>
        <w:t>e</w:t>
      </w:r>
      <w:r>
        <w:rPr>
          <w:spacing w:val="-1"/>
        </w:rPr>
        <w:t>cret</w:t>
      </w:r>
      <w:r>
        <w:t xml:space="preserve">i </w:t>
      </w:r>
      <w:r>
        <w:rPr>
          <w:spacing w:val="-1"/>
        </w:rPr>
        <w:t>d</w:t>
      </w:r>
      <w:r>
        <w:t xml:space="preserve">i </w:t>
      </w:r>
      <w:r>
        <w:rPr>
          <w:spacing w:val="-2"/>
        </w:rPr>
        <w:t>c</w:t>
      </w:r>
      <w:r>
        <w:t xml:space="preserve">ui </w:t>
      </w:r>
      <w:r>
        <w:rPr>
          <w:spacing w:val="-1"/>
        </w:rPr>
        <w:t>a</w:t>
      </w:r>
      <w:r>
        <w:t xml:space="preserve">l </w:t>
      </w:r>
      <w:r>
        <w:rPr>
          <w:spacing w:val="-2"/>
        </w:rPr>
        <w:t>c</w:t>
      </w:r>
      <w:r>
        <w:t>o</w:t>
      </w:r>
      <w:r>
        <w:rPr>
          <w:spacing w:val="-1"/>
        </w:rPr>
        <w:t>mm</w:t>
      </w:r>
      <w:r>
        <w:t xml:space="preserve">a </w:t>
      </w:r>
      <w:r>
        <w:rPr>
          <w:spacing w:val="-1"/>
        </w:rPr>
        <w:t>3.</w:t>
      </w:r>
    </w:p>
    <w:p w:rsidR="00090C1D" w:rsidRDefault="007404B0">
      <w:pPr>
        <w:pStyle w:val="Corpotesto"/>
        <w:numPr>
          <w:ilvl w:val="1"/>
          <w:numId w:val="1"/>
        </w:numPr>
        <w:tabs>
          <w:tab w:val="left" w:pos="317"/>
        </w:tabs>
        <w:kinsoku w:val="0"/>
        <w:overflowPunct w:val="0"/>
        <w:ind w:left="317" w:right="1196" w:hanging="200"/>
        <w:jc w:val="both"/>
      </w:pPr>
      <w:r>
        <w:t>La</w:t>
      </w:r>
      <w:r>
        <w:rPr>
          <w:spacing w:val="-1"/>
        </w:rPr>
        <w:t xml:space="preserve"> </w:t>
      </w:r>
      <w:r>
        <w:t>d</w:t>
      </w:r>
      <w:r>
        <w:rPr>
          <w:spacing w:val="-1"/>
        </w:rPr>
        <w:t>i</w:t>
      </w:r>
      <w:r>
        <w:t>ch</w:t>
      </w:r>
      <w:r>
        <w:rPr>
          <w:spacing w:val="-1"/>
        </w:rPr>
        <w:t>ia</w:t>
      </w:r>
      <w:r>
        <w:t>ra</w:t>
      </w:r>
      <w:r>
        <w:rPr>
          <w:spacing w:val="-2"/>
        </w:rPr>
        <w:t>z</w:t>
      </w:r>
      <w:r>
        <w:rPr>
          <w:spacing w:val="-1"/>
        </w:rPr>
        <w:t>i</w:t>
      </w:r>
      <w:r>
        <w:t>one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rPr>
          <w:spacing w:val="-2"/>
        </w:rPr>
        <w:t>c</w:t>
      </w:r>
      <w:r>
        <w:t>ui</w:t>
      </w:r>
      <w:r>
        <w:rPr>
          <w:spacing w:val="-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rPr>
          <w:spacing w:val="-2"/>
        </w:rPr>
        <w:t>c</w:t>
      </w:r>
      <w:r>
        <w:t>o</w:t>
      </w:r>
      <w:r>
        <w:rPr>
          <w:spacing w:val="-2"/>
        </w:rPr>
        <w:t>mm</w:t>
      </w:r>
      <w:r>
        <w:t>a 1 ha</w:t>
      </w:r>
      <w:r>
        <w:rPr>
          <w:spacing w:val="-1"/>
        </w:rPr>
        <w:t xml:space="preserve"> vali</w:t>
      </w:r>
      <w:r>
        <w:t>d</w:t>
      </w:r>
      <w:r>
        <w:rPr>
          <w:spacing w:val="-1"/>
        </w:rPr>
        <w:t>it</w:t>
      </w:r>
      <w:r>
        <w:t>à se</w:t>
      </w:r>
      <w:r>
        <w:rPr>
          <w:spacing w:val="-3"/>
        </w:rPr>
        <w:t>m</w:t>
      </w:r>
      <w:r>
        <w:rPr>
          <w:spacing w:val="-1"/>
        </w:rPr>
        <w:t>e</w:t>
      </w:r>
      <w:r>
        <w:t>s</w:t>
      </w:r>
      <w:r>
        <w:rPr>
          <w:spacing w:val="-1"/>
        </w:rPr>
        <w:t>t</w:t>
      </w:r>
      <w:r>
        <w:t>rale</w:t>
      </w:r>
      <w:r>
        <w:rPr>
          <w:spacing w:val="-2"/>
        </w:rPr>
        <w:t xml:space="preserve"> </w:t>
      </w:r>
      <w:r>
        <w:t>e d</w:t>
      </w:r>
      <w:r>
        <w:rPr>
          <w:spacing w:val="-2"/>
        </w:rPr>
        <w:t>e</w:t>
      </w:r>
      <w:r>
        <w:t xml:space="preserve">ve </w:t>
      </w:r>
      <w:r>
        <w:rPr>
          <w:spacing w:val="-2"/>
        </w:rPr>
        <w:t>e</w:t>
      </w:r>
      <w:r>
        <w:t>ssere</w:t>
      </w:r>
      <w:r>
        <w:rPr>
          <w:spacing w:val="-1"/>
        </w:rPr>
        <w:t xml:space="preserve"> </w:t>
      </w:r>
      <w:r>
        <w:t>r</w:t>
      </w:r>
      <w:r>
        <w:rPr>
          <w:spacing w:val="-1"/>
        </w:rPr>
        <w:t>inn</w:t>
      </w:r>
      <w:r>
        <w:t>ova</w:t>
      </w:r>
      <w:r>
        <w:rPr>
          <w:spacing w:val="-1"/>
        </w:rPr>
        <w:t>t</w:t>
      </w:r>
      <w:r>
        <w:t>a a</w:t>
      </w:r>
      <w:r>
        <w:rPr>
          <w:spacing w:val="-1"/>
        </w:rPr>
        <w:t xml:space="preserve"> </w:t>
      </w:r>
      <w:r>
        <w:t>r</w:t>
      </w:r>
      <w:r>
        <w:rPr>
          <w:spacing w:val="-1"/>
        </w:rPr>
        <w:t>i</w:t>
      </w:r>
      <w:r>
        <w:rPr>
          <w:spacing w:val="-2"/>
        </w:rPr>
        <w:t>c</w:t>
      </w:r>
      <w:r>
        <w:t>h</w:t>
      </w:r>
      <w:r>
        <w:rPr>
          <w:spacing w:val="-1"/>
        </w:rPr>
        <w:t>ie</w:t>
      </w:r>
      <w:r>
        <w:t>s</w:t>
      </w:r>
      <w:r>
        <w:rPr>
          <w:spacing w:val="-1"/>
        </w:rPr>
        <w:t>t</w:t>
      </w:r>
      <w:r>
        <w:t>a de</w:t>
      </w:r>
      <w:r>
        <w:rPr>
          <w:spacing w:val="-1"/>
        </w:rPr>
        <w:t>ll</w:t>
      </w:r>
      <w:r>
        <w:t>a</w:t>
      </w:r>
      <w:r>
        <w:rPr>
          <w:spacing w:val="-1"/>
        </w:rPr>
        <w:t xml:space="preserve"> </w:t>
      </w:r>
      <w:r>
        <w:t>p</w:t>
      </w:r>
      <w:r>
        <w:rPr>
          <w:spacing w:val="-1"/>
        </w:rPr>
        <w:t>u</w:t>
      </w:r>
      <w:r>
        <w:t>bb</w:t>
      </w:r>
      <w:r>
        <w:rPr>
          <w:spacing w:val="-1"/>
        </w:rPr>
        <w:t>li</w:t>
      </w:r>
      <w:r>
        <w:t>ca a</w:t>
      </w:r>
      <w:r>
        <w:rPr>
          <w:spacing w:val="-2"/>
        </w:rPr>
        <w:t>m</w:t>
      </w:r>
      <w:r>
        <w:rPr>
          <w:spacing w:val="-3"/>
        </w:rPr>
        <w:t>m</w:t>
      </w:r>
      <w:r>
        <w:rPr>
          <w:spacing w:val="-1"/>
        </w:rPr>
        <w:t>i</w:t>
      </w:r>
      <w:r>
        <w:t>n</w:t>
      </w:r>
      <w:r>
        <w:rPr>
          <w:spacing w:val="-1"/>
        </w:rPr>
        <w:t>i</w:t>
      </w:r>
      <w:r>
        <w:t>s</w:t>
      </w:r>
      <w:r>
        <w:rPr>
          <w:spacing w:val="-1"/>
        </w:rPr>
        <w:t>t</w:t>
      </w:r>
      <w:r>
        <w:t>raz</w:t>
      </w:r>
      <w:r>
        <w:rPr>
          <w:spacing w:val="-1"/>
        </w:rPr>
        <w:t>i</w:t>
      </w:r>
      <w:r>
        <w:t>on</w:t>
      </w:r>
      <w:r>
        <w:rPr>
          <w:spacing w:val="-3"/>
        </w:rPr>
        <w:t>e</w:t>
      </w:r>
      <w:r>
        <w:t>.</w:t>
      </w:r>
    </w:p>
    <w:p w:rsidR="00090C1D" w:rsidRDefault="007404B0">
      <w:pPr>
        <w:pStyle w:val="Corpotesto"/>
        <w:numPr>
          <w:ilvl w:val="1"/>
          <w:numId w:val="1"/>
        </w:numPr>
        <w:tabs>
          <w:tab w:val="left" w:pos="355"/>
        </w:tabs>
        <w:kinsoku w:val="0"/>
        <w:overflowPunct w:val="0"/>
        <w:spacing w:before="2" w:line="230" w:lineRule="exact"/>
        <w:ind w:right="104" w:firstLine="0"/>
        <w:jc w:val="both"/>
      </w:pPr>
      <w:r>
        <w:rPr>
          <w:spacing w:val="-1"/>
        </w:rPr>
        <w:t>Co</w:t>
      </w:r>
      <w:r>
        <w:t>n</w:t>
      </w:r>
      <w:r>
        <w:rPr>
          <w:spacing w:val="36"/>
        </w:rPr>
        <w:t xml:space="preserve"> </w:t>
      </w:r>
      <w:r>
        <w:t>decre</w:t>
      </w:r>
      <w:r>
        <w:rPr>
          <w:spacing w:val="-1"/>
        </w:rPr>
        <w:t>t</w:t>
      </w:r>
      <w:r>
        <w:t>i</w:t>
      </w:r>
      <w:r>
        <w:rPr>
          <w:spacing w:val="35"/>
        </w:rPr>
        <w:t xml:space="preserve"> </w:t>
      </w:r>
      <w:r>
        <w:t>del</w:t>
      </w:r>
      <w:r>
        <w:rPr>
          <w:spacing w:val="37"/>
        </w:rPr>
        <w:t xml:space="preserve"> </w:t>
      </w:r>
      <w:r>
        <w:rPr>
          <w:spacing w:val="-1"/>
        </w:rPr>
        <w:t>Mi</w:t>
      </w:r>
      <w:r>
        <w:t>n</w:t>
      </w:r>
      <w:r>
        <w:rPr>
          <w:spacing w:val="-1"/>
        </w:rPr>
        <w:t>i</w:t>
      </w:r>
      <w:r>
        <w:t>s</w:t>
      </w:r>
      <w:r>
        <w:rPr>
          <w:spacing w:val="-1"/>
        </w:rPr>
        <w:t>t</w:t>
      </w:r>
      <w:r>
        <w:t>ero</w:t>
      </w:r>
      <w:r>
        <w:rPr>
          <w:spacing w:val="36"/>
        </w:rPr>
        <w:t xml:space="preserve"> </w:t>
      </w:r>
      <w:r>
        <w:t>de</w:t>
      </w:r>
      <w:r>
        <w:rPr>
          <w:spacing w:val="-1"/>
        </w:rPr>
        <w:t>ll</w:t>
      </w:r>
      <w:r>
        <w:rPr>
          <w:spacing w:val="-2"/>
        </w:rPr>
        <w:t>'</w:t>
      </w:r>
      <w:r>
        <w:t>econo</w:t>
      </w:r>
      <w:r>
        <w:rPr>
          <w:spacing w:val="-3"/>
        </w:rPr>
        <w:t>m</w:t>
      </w:r>
      <w:r>
        <w:rPr>
          <w:spacing w:val="-1"/>
        </w:rPr>
        <w:t>i</w:t>
      </w:r>
      <w:r>
        <w:t>a</w:t>
      </w:r>
      <w:r>
        <w:rPr>
          <w:spacing w:val="38"/>
        </w:rPr>
        <w:t xml:space="preserve"> </w:t>
      </w:r>
      <w:r>
        <w:t>e</w:t>
      </w:r>
      <w:r>
        <w:rPr>
          <w:spacing w:val="37"/>
        </w:rPr>
        <w:t xml:space="preserve"> </w:t>
      </w:r>
      <w:r>
        <w:t>de</w:t>
      </w:r>
      <w:r>
        <w:rPr>
          <w:spacing w:val="-1"/>
        </w:rPr>
        <w:t>ll</w:t>
      </w:r>
      <w:r>
        <w:t>e</w:t>
      </w:r>
      <w:r>
        <w:rPr>
          <w:spacing w:val="37"/>
        </w:rPr>
        <w:t xml:space="preserve"> </w:t>
      </w:r>
      <w:r>
        <w:t>f</w:t>
      </w:r>
      <w:r>
        <w:rPr>
          <w:spacing w:val="-1"/>
        </w:rPr>
        <w:t>i</w:t>
      </w:r>
      <w:r>
        <w:t>na</w:t>
      </w:r>
      <w:r>
        <w:rPr>
          <w:spacing w:val="-1"/>
        </w:rPr>
        <w:t>n</w:t>
      </w:r>
      <w:r>
        <w:t>ze</w:t>
      </w:r>
      <w:r>
        <w:rPr>
          <w:spacing w:val="37"/>
        </w:rPr>
        <w:t xml:space="preserve"> </w:t>
      </w:r>
      <w:r>
        <w:t>e</w:t>
      </w:r>
      <w:r>
        <w:rPr>
          <w:spacing w:val="37"/>
        </w:rPr>
        <w:t xml:space="preserve"> </w:t>
      </w:r>
      <w:r>
        <w:t>del</w:t>
      </w:r>
      <w:r>
        <w:rPr>
          <w:spacing w:val="37"/>
        </w:rPr>
        <w:t xml:space="preserve"> </w:t>
      </w:r>
      <w:r>
        <w:rPr>
          <w:spacing w:val="-1"/>
        </w:rPr>
        <w:t>Mi</w:t>
      </w:r>
      <w:r>
        <w:t>n</w:t>
      </w:r>
      <w:r>
        <w:rPr>
          <w:spacing w:val="-1"/>
        </w:rPr>
        <w:t>i</w:t>
      </w:r>
      <w:r>
        <w:t>s</w:t>
      </w:r>
      <w:r>
        <w:rPr>
          <w:spacing w:val="-1"/>
        </w:rPr>
        <w:t>t</w:t>
      </w:r>
      <w:r>
        <w:t>ero</w:t>
      </w:r>
      <w:r>
        <w:rPr>
          <w:spacing w:val="36"/>
        </w:rPr>
        <w:t xml:space="preserve"> </w:t>
      </w:r>
      <w:r>
        <w:t>de</w:t>
      </w:r>
      <w:r>
        <w:rPr>
          <w:spacing w:val="-1"/>
        </w:rPr>
        <w:t>ll</w:t>
      </w:r>
      <w:r>
        <w:t>a</w:t>
      </w:r>
      <w:r>
        <w:rPr>
          <w:spacing w:val="37"/>
        </w:rPr>
        <w:t xml:space="preserve"> </w:t>
      </w:r>
      <w:r>
        <w:t>g</w:t>
      </w:r>
      <w:r>
        <w:rPr>
          <w:spacing w:val="-1"/>
        </w:rPr>
        <w:t>iustizia</w:t>
      </w:r>
      <w:r>
        <w:t>,</w:t>
      </w:r>
      <w:r>
        <w:rPr>
          <w:spacing w:val="37"/>
        </w:rPr>
        <w:t xml:space="preserve"> </w:t>
      </w:r>
      <w:r>
        <w:t>da</w:t>
      </w:r>
      <w:r>
        <w:rPr>
          <w:spacing w:val="37"/>
        </w:rPr>
        <w:t xml:space="preserve"> </w:t>
      </w:r>
      <w:r>
        <w:t>e</w:t>
      </w:r>
      <w:r>
        <w:rPr>
          <w:spacing w:val="-3"/>
        </w:rPr>
        <w:t>m</w:t>
      </w:r>
      <w:r>
        <w:t>anare</w:t>
      </w:r>
      <w:r>
        <w:rPr>
          <w:spacing w:val="38"/>
        </w:rPr>
        <w:t xml:space="preserve"> </w:t>
      </w:r>
      <w:r>
        <w:rPr>
          <w:spacing w:val="-2"/>
        </w:rPr>
        <w:t>e</w:t>
      </w:r>
      <w:r>
        <w:t>n</w:t>
      </w:r>
      <w:r>
        <w:rPr>
          <w:spacing w:val="-1"/>
        </w:rPr>
        <w:t>tr</w:t>
      </w:r>
      <w:r>
        <w:t>o</w:t>
      </w:r>
      <w:r>
        <w:rPr>
          <w:spacing w:val="37"/>
        </w:rPr>
        <w:t xml:space="preserve"> </w:t>
      </w:r>
      <w:r>
        <w:rPr>
          <w:spacing w:val="-1"/>
        </w:rPr>
        <w:t>i</w:t>
      </w:r>
      <w:r>
        <w:t>l</w:t>
      </w:r>
      <w:r>
        <w:rPr>
          <w:spacing w:val="37"/>
        </w:rPr>
        <w:t xml:space="preserve"> </w:t>
      </w:r>
      <w:r>
        <w:t>30</w:t>
      </w:r>
      <w:r>
        <w:rPr>
          <w:spacing w:val="36"/>
        </w:rPr>
        <w:t xml:space="preserve"> </w:t>
      </w:r>
      <w:r>
        <w:t>o</w:t>
      </w:r>
      <w:r>
        <w:rPr>
          <w:spacing w:val="-1"/>
        </w:rPr>
        <w:t>tto</w:t>
      </w:r>
      <w:r>
        <w:t>bre</w:t>
      </w:r>
      <w:r>
        <w:rPr>
          <w:spacing w:val="36"/>
        </w:rPr>
        <w:t xml:space="preserve"> </w:t>
      </w:r>
      <w:r>
        <w:t>2</w:t>
      </w:r>
      <w:r>
        <w:rPr>
          <w:spacing w:val="-1"/>
        </w:rPr>
        <w:t>0</w:t>
      </w:r>
      <w:r>
        <w:t>1</w:t>
      </w:r>
      <w:r>
        <w:rPr>
          <w:spacing w:val="-3"/>
        </w:rPr>
        <w:t>6</w:t>
      </w:r>
      <w:r>
        <w:t>,</w:t>
      </w:r>
      <w:r>
        <w:rPr>
          <w:spacing w:val="37"/>
        </w:rPr>
        <w:t xml:space="preserve"> </w:t>
      </w:r>
      <w:r>
        <w:rPr>
          <w:spacing w:val="-1"/>
        </w:rPr>
        <w:t>sono a</w:t>
      </w:r>
      <w:r>
        <w:t>p</w:t>
      </w:r>
      <w:r>
        <w:rPr>
          <w:spacing w:val="-1"/>
        </w:rPr>
        <w:t>pr</w:t>
      </w:r>
      <w:r>
        <w:t>ov</w:t>
      </w:r>
      <w:r>
        <w:rPr>
          <w:spacing w:val="-1"/>
        </w:rPr>
        <w:t>at</w:t>
      </w:r>
      <w:r>
        <w:t>i</w:t>
      </w:r>
      <w:r>
        <w:rPr>
          <w:spacing w:val="16"/>
        </w:rPr>
        <w:t xml:space="preserve"> </w:t>
      </w:r>
      <w:r>
        <w:t>i</w:t>
      </w:r>
      <w:r>
        <w:rPr>
          <w:spacing w:val="16"/>
        </w:rPr>
        <w:t xml:space="preserve"> </w:t>
      </w:r>
      <w:r>
        <w:rPr>
          <w:spacing w:val="-3"/>
        </w:rPr>
        <w:t>m</w:t>
      </w:r>
      <w:r>
        <w:t>od</w:t>
      </w:r>
      <w:r>
        <w:rPr>
          <w:spacing w:val="-1"/>
        </w:rPr>
        <w:t>ell</w:t>
      </w:r>
      <w:r>
        <w:t>i</w:t>
      </w:r>
      <w:r>
        <w:rPr>
          <w:spacing w:val="16"/>
        </w:rPr>
        <w:t xml:space="preserve"> </w:t>
      </w:r>
      <w:r>
        <w:t>di</w:t>
      </w:r>
      <w:r>
        <w:rPr>
          <w:spacing w:val="16"/>
        </w:rPr>
        <w:t xml:space="preserve"> </w:t>
      </w:r>
      <w:r>
        <w:t>d</w:t>
      </w:r>
      <w:r>
        <w:rPr>
          <w:spacing w:val="-1"/>
        </w:rPr>
        <w:t>ic</w:t>
      </w:r>
      <w:r>
        <w:t>h</w:t>
      </w:r>
      <w:r>
        <w:rPr>
          <w:spacing w:val="-1"/>
        </w:rPr>
        <w:t>iarazi</w:t>
      </w:r>
      <w:r>
        <w:t>one</w:t>
      </w:r>
      <w:r>
        <w:rPr>
          <w:spacing w:val="15"/>
        </w:rPr>
        <w:t xml:space="preserve"> </w:t>
      </w:r>
      <w:r>
        <w:t>di</w:t>
      </w:r>
      <w:r>
        <w:rPr>
          <w:spacing w:val="16"/>
        </w:rPr>
        <w:t xml:space="preserve"> </w:t>
      </w:r>
      <w:r>
        <w:rPr>
          <w:spacing w:val="-1"/>
        </w:rPr>
        <w:t>c</w:t>
      </w:r>
      <w:r>
        <w:t>ui</w:t>
      </w:r>
      <w:r>
        <w:rPr>
          <w:spacing w:val="16"/>
        </w:rPr>
        <w:t xml:space="preserve"> </w:t>
      </w:r>
      <w:r>
        <w:rPr>
          <w:spacing w:val="-1"/>
        </w:rPr>
        <w:t>a</w:t>
      </w:r>
      <w:r>
        <w:t>l</w:t>
      </w:r>
      <w:r>
        <w:rPr>
          <w:spacing w:val="16"/>
        </w:rPr>
        <w:t xml:space="preserve"> </w:t>
      </w:r>
      <w:r>
        <w:rPr>
          <w:spacing w:val="-1"/>
        </w:rPr>
        <w:t>c</w:t>
      </w:r>
      <w:r>
        <w:t>o</w:t>
      </w:r>
      <w:r>
        <w:rPr>
          <w:spacing w:val="-1"/>
        </w:rPr>
        <w:t>mm</w:t>
      </w:r>
      <w:r>
        <w:t>a</w:t>
      </w:r>
      <w:r>
        <w:rPr>
          <w:spacing w:val="16"/>
        </w:rPr>
        <w:t xml:space="preserve"> </w:t>
      </w:r>
      <w:r>
        <w:t>1</w:t>
      </w:r>
      <w:r>
        <w:rPr>
          <w:spacing w:val="17"/>
        </w:rPr>
        <w:t xml:space="preserve"> </w:t>
      </w:r>
      <w:r>
        <w:rPr>
          <w:spacing w:val="-1"/>
        </w:rPr>
        <w:t>e</w:t>
      </w:r>
      <w:r>
        <w:t>d</w:t>
      </w:r>
      <w:r>
        <w:rPr>
          <w:spacing w:val="16"/>
        </w:rPr>
        <w:t xml:space="preserve"> </w:t>
      </w:r>
      <w:r>
        <w:t>è</w:t>
      </w:r>
      <w:r>
        <w:rPr>
          <w:spacing w:val="16"/>
        </w:rPr>
        <w:t xml:space="preserve"> </w:t>
      </w:r>
      <w:r>
        <w:rPr>
          <w:spacing w:val="-1"/>
        </w:rPr>
        <w:t>i</w:t>
      </w:r>
      <w:r>
        <w:t>nd</w:t>
      </w:r>
      <w:r>
        <w:rPr>
          <w:spacing w:val="-2"/>
        </w:rPr>
        <w:t>i</w:t>
      </w:r>
      <w:r>
        <w:t>v</w:t>
      </w:r>
      <w:r>
        <w:rPr>
          <w:spacing w:val="-1"/>
        </w:rPr>
        <w:t>id</w:t>
      </w:r>
      <w:r>
        <w:t>u</w:t>
      </w:r>
      <w:r>
        <w:rPr>
          <w:spacing w:val="-1"/>
        </w:rPr>
        <w:t>at</w:t>
      </w:r>
      <w:r>
        <w:t>a</w:t>
      </w:r>
      <w:r>
        <w:rPr>
          <w:spacing w:val="16"/>
        </w:rPr>
        <w:t xml:space="preserve"> </w:t>
      </w:r>
      <w:r>
        <w:rPr>
          <w:spacing w:val="-1"/>
        </w:rPr>
        <w:t>l</w:t>
      </w:r>
      <w:r>
        <w:t>a</w:t>
      </w:r>
      <w:r>
        <w:rPr>
          <w:spacing w:val="16"/>
        </w:rPr>
        <w:t xml:space="preserve"> </w:t>
      </w:r>
      <w:r>
        <w:rPr>
          <w:spacing w:val="-1"/>
        </w:rPr>
        <w:t>d</w:t>
      </w:r>
      <w:r>
        <w:t>o</w:t>
      </w:r>
      <w:r>
        <w:rPr>
          <w:spacing w:val="-1"/>
        </w:rPr>
        <w:t>c</w:t>
      </w:r>
      <w:r>
        <w:t>u</w:t>
      </w:r>
      <w:r>
        <w:rPr>
          <w:spacing w:val="-3"/>
        </w:rPr>
        <w:t>m</w:t>
      </w:r>
      <w:r>
        <w:rPr>
          <w:spacing w:val="-1"/>
        </w:rPr>
        <w:t>e</w:t>
      </w:r>
      <w:r>
        <w:t>n</w:t>
      </w:r>
      <w:r>
        <w:rPr>
          <w:spacing w:val="-1"/>
        </w:rPr>
        <w:t>tazi</w:t>
      </w:r>
      <w:r>
        <w:t>one</w:t>
      </w:r>
      <w:r>
        <w:rPr>
          <w:spacing w:val="15"/>
        </w:rPr>
        <w:t xml:space="preserve"> </w:t>
      </w:r>
      <w:r>
        <w:t>da</w:t>
      </w:r>
      <w:r>
        <w:rPr>
          <w:spacing w:val="17"/>
        </w:rPr>
        <w:t xml:space="preserve"> </w:t>
      </w:r>
      <w:r>
        <w:rPr>
          <w:spacing w:val="-2"/>
        </w:rPr>
        <w:t>t</w:t>
      </w:r>
      <w:r>
        <w:t>r</w:t>
      </w:r>
      <w:r>
        <w:rPr>
          <w:spacing w:val="-1"/>
        </w:rPr>
        <w:t>as</w:t>
      </w:r>
      <w:r>
        <w:rPr>
          <w:spacing w:val="-3"/>
        </w:rPr>
        <w:t>m</w:t>
      </w:r>
      <w:r>
        <w:rPr>
          <w:spacing w:val="-1"/>
        </w:rPr>
        <w:t>e</w:t>
      </w:r>
      <w:r>
        <w:t>t</w:t>
      </w:r>
      <w:r>
        <w:rPr>
          <w:spacing w:val="-1"/>
        </w:rPr>
        <w:t>ter</w:t>
      </w:r>
      <w:r>
        <w:t>e</w:t>
      </w:r>
      <w:r>
        <w:rPr>
          <w:spacing w:val="16"/>
        </w:rPr>
        <w:t xml:space="preserve"> </w:t>
      </w:r>
      <w:r>
        <w:rPr>
          <w:spacing w:val="-1"/>
        </w:rPr>
        <w:t>all'</w:t>
      </w:r>
      <w:r>
        <w:rPr>
          <w:spacing w:val="1"/>
        </w:rPr>
        <w:t>a</w:t>
      </w:r>
      <w:r>
        <w:rPr>
          <w:spacing w:val="-1"/>
        </w:rPr>
        <w:t>mmi</w:t>
      </w:r>
      <w:r>
        <w:t>ni</w:t>
      </w:r>
      <w:r>
        <w:rPr>
          <w:spacing w:val="-1"/>
        </w:rPr>
        <w:t>strazi</w:t>
      </w:r>
      <w:r>
        <w:t>one</w:t>
      </w:r>
      <w:r>
        <w:rPr>
          <w:spacing w:val="15"/>
        </w:rPr>
        <w:t xml:space="preserve"> </w:t>
      </w:r>
      <w:r>
        <w:t>d</w:t>
      </w:r>
      <w:r>
        <w:rPr>
          <w:spacing w:val="-2"/>
        </w:rPr>
        <w:t>e</w:t>
      </w:r>
      <w:r>
        <w:rPr>
          <w:spacing w:val="-1"/>
        </w:rPr>
        <w:t>bitric</w:t>
      </w:r>
      <w:r>
        <w:t>e</w:t>
      </w:r>
      <w:r>
        <w:rPr>
          <w:spacing w:val="17"/>
        </w:rPr>
        <w:t xml:space="preserve"> </w:t>
      </w:r>
      <w:r>
        <w:rPr>
          <w:spacing w:val="-1"/>
        </w:rPr>
        <w:t xml:space="preserve">ai </w:t>
      </w:r>
      <w:r>
        <w:t>sensi</w:t>
      </w:r>
      <w:r>
        <w:rPr>
          <w:spacing w:val="-1"/>
        </w:rPr>
        <w:t xml:space="preserve"> </w:t>
      </w:r>
      <w:r>
        <w:t>del pr</w:t>
      </w:r>
      <w:r>
        <w:rPr>
          <w:spacing w:val="-2"/>
        </w:rPr>
        <w:t>e</w:t>
      </w:r>
      <w:r>
        <w:t>d</w:t>
      </w:r>
      <w:r>
        <w:rPr>
          <w:spacing w:val="-2"/>
        </w:rPr>
        <w:t>e</w:t>
      </w:r>
      <w:r>
        <w:t>tto co</w:t>
      </w:r>
      <w:r>
        <w:rPr>
          <w:spacing w:val="-2"/>
        </w:rPr>
        <w:t>m</w:t>
      </w:r>
      <w:r>
        <w:rPr>
          <w:spacing w:val="-3"/>
        </w:rPr>
        <w:t>m</w:t>
      </w:r>
      <w:r>
        <w:t xml:space="preserve">a 1. </w:t>
      </w:r>
      <w:r>
        <w:rPr>
          <w:spacing w:val="-2"/>
        </w:rPr>
        <w:t>L</w:t>
      </w:r>
      <w:r>
        <w:t>e a</w:t>
      </w:r>
      <w:r>
        <w:rPr>
          <w:spacing w:val="-2"/>
        </w:rPr>
        <w:t>mm</w:t>
      </w:r>
      <w:r>
        <w:rPr>
          <w:spacing w:val="-1"/>
        </w:rPr>
        <w:t>i</w:t>
      </w:r>
      <w:r>
        <w:t>nis</w:t>
      </w:r>
      <w:r>
        <w:rPr>
          <w:spacing w:val="-1"/>
        </w:rPr>
        <w:t>trazion</w:t>
      </w:r>
      <w:r>
        <w:t>i</w:t>
      </w:r>
      <w:r>
        <w:rPr>
          <w:spacing w:val="-1"/>
        </w:rPr>
        <w:t xml:space="preserve"> pubblican</w:t>
      </w:r>
      <w:r>
        <w:t xml:space="preserve">o </w:t>
      </w:r>
      <w:r>
        <w:rPr>
          <w:spacing w:val="-1"/>
        </w:rPr>
        <w:t>ne</w:t>
      </w:r>
      <w:r>
        <w:t>i</w:t>
      </w:r>
      <w:r>
        <w:rPr>
          <w:spacing w:val="-1"/>
        </w:rPr>
        <w:t xml:space="preserve"> propr</w:t>
      </w:r>
      <w:r>
        <w:t>i</w:t>
      </w:r>
      <w:r>
        <w:rPr>
          <w:spacing w:val="1"/>
        </w:rPr>
        <w:t xml:space="preserve"> </w:t>
      </w:r>
      <w:r>
        <w:rPr>
          <w:spacing w:val="-1"/>
        </w:rPr>
        <w:t>sit</w:t>
      </w:r>
      <w:r>
        <w:t>i</w:t>
      </w:r>
      <w:r>
        <w:rPr>
          <w:spacing w:val="-1"/>
        </w:rPr>
        <w:t xml:space="preserve"> istituzional</w:t>
      </w:r>
      <w:r>
        <w:t xml:space="preserve">i </w:t>
      </w:r>
      <w:r>
        <w:rPr>
          <w:spacing w:val="-1"/>
        </w:rPr>
        <w:t>l</w:t>
      </w:r>
      <w:r>
        <w:t xml:space="preserve">a </w:t>
      </w:r>
      <w:r>
        <w:rPr>
          <w:spacing w:val="-3"/>
        </w:rPr>
        <w:t>m</w:t>
      </w:r>
      <w:r>
        <w:rPr>
          <w:spacing w:val="-1"/>
        </w:rPr>
        <w:t>odulistic</w:t>
      </w:r>
      <w:r>
        <w:t xml:space="preserve">a </w:t>
      </w:r>
      <w:r>
        <w:rPr>
          <w:spacing w:val="-1"/>
        </w:rPr>
        <w:t>d</w:t>
      </w:r>
      <w:r>
        <w:t xml:space="preserve">i </w:t>
      </w:r>
      <w:r>
        <w:rPr>
          <w:spacing w:val="-1"/>
        </w:rPr>
        <w:t>cu</w:t>
      </w:r>
      <w:r>
        <w:t xml:space="preserve">i </w:t>
      </w:r>
      <w:r>
        <w:rPr>
          <w:spacing w:val="-1"/>
        </w:rPr>
        <w:t>a</w:t>
      </w:r>
      <w:r>
        <w:t xml:space="preserve">l </w:t>
      </w:r>
      <w:r>
        <w:rPr>
          <w:spacing w:val="-1"/>
        </w:rPr>
        <w:t>p</w:t>
      </w:r>
      <w:r>
        <w:rPr>
          <w:spacing w:val="-2"/>
        </w:rPr>
        <w:t>e</w:t>
      </w:r>
      <w:r>
        <w:rPr>
          <w:spacing w:val="-1"/>
        </w:rPr>
        <w:t>riod</w:t>
      </w:r>
      <w:r>
        <w:t>o</w:t>
      </w:r>
      <w:r>
        <w:rPr>
          <w:spacing w:val="-1"/>
        </w:rPr>
        <w:t xml:space="preserve"> prec</w:t>
      </w:r>
      <w:r>
        <w:rPr>
          <w:spacing w:val="-2"/>
        </w:rPr>
        <w:t>e</w:t>
      </w:r>
      <w:r>
        <w:rPr>
          <w:spacing w:val="-1"/>
        </w:rPr>
        <w:t>de</w:t>
      </w:r>
      <w:r>
        <w:t>n</w:t>
      </w:r>
      <w:r>
        <w:rPr>
          <w:spacing w:val="-1"/>
        </w:rPr>
        <w:t>te</w:t>
      </w:r>
      <w:r>
        <w:t>.</w:t>
      </w:r>
    </w:p>
    <w:p w:rsidR="00090C1D" w:rsidRDefault="007404B0">
      <w:pPr>
        <w:pStyle w:val="Corpotesto"/>
        <w:numPr>
          <w:ilvl w:val="1"/>
          <w:numId w:val="1"/>
        </w:numPr>
        <w:tabs>
          <w:tab w:val="left" w:pos="318"/>
        </w:tabs>
        <w:kinsoku w:val="0"/>
        <w:overflowPunct w:val="0"/>
        <w:spacing w:line="227" w:lineRule="exact"/>
        <w:ind w:left="318" w:right="103" w:hanging="202"/>
        <w:jc w:val="both"/>
      </w:pPr>
      <w:r>
        <w:rPr>
          <w:spacing w:val="-1"/>
        </w:rPr>
        <w:t>Ne</w:t>
      </w:r>
      <w:r>
        <w:t>l</w:t>
      </w:r>
      <w:r>
        <w:rPr>
          <w:spacing w:val="2"/>
        </w:rPr>
        <w:t xml:space="preserve"> </w:t>
      </w:r>
      <w:r>
        <w:rPr>
          <w:spacing w:val="-1"/>
        </w:rPr>
        <w:t>ca</w:t>
      </w:r>
      <w:r>
        <w:rPr>
          <w:spacing w:val="-2"/>
        </w:rPr>
        <w:t>s</w:t>
      </w:r>
      <w:r>
        <w:t>o</w:t>
      </w:r>
      <w:r>
        <w:rPr>
          <w:spacing w:val="2"/>
        </w:rPr>
        <w:t xml:space="preserve"> </w:t>
      </w:r>
      <w:r>
        <w:rPr>
          <w:spacing w:val="-1"/>
        </w:rPr>
        <w:t>d</w:t>
      </w:r>
      <w:r>
        <w:t>i</w:t>
      </w:r>
      <w:r>
        <w:rPr>
          <w:spacing w:val="1"/>
        </w:rPr>
        <w:t xml:space="preserve"> </w:t>
      </w:r>
      <w:r>
        <w:rPr>
          <w:spacing w:val="-1"/>
        </w:rPr>
        <w:t>mancata</w:t>
      </w:r>
      <w:r>
        <w:t>,</w:t>
      </w:r>
      <w:r>
        <w:rPr>
          <w:spacing w:val="2"/>
        </w:rPr>
        <w:t xml:space="preserve"> </w:t>
      </w:r>
      <w:r>
        <w:rPr>
          <w:spacing w:val="-1"/>
        </w:rPr>
        <w:t>inco</w:t>
      </w:r>
      <w:r>
        <w:rPr>
          <w:spacing w:val="-3"/>
        </w:rPr>
        <w:t>m</w:t>
      </w:r>
      <w:r>
        <w:t>p</w:t>
      </w:r>
      <w:r>
        <w:rPr>
          <w:spacing w:val="-1"/>
        </w:rPr>
        <w:t>l</w:t>
      </w:r>
      <w:r>
        <w:rPr>
          <w:spacing w:val="1"/>
        </w:rPr>
        <w:t>e</w:t>
      </w:r>
      <w:r>
        <w:rPr>
          <w:spacing w:val="-1"/>
        </w:rPr>
        <w:t>t</w:t>
      </w:r>
      <w:r>
        <w:t>a</w:t>
      </w:r>
      <w:r>
        <w:rPr>
          <w:spacing w:val="2"/>
        </w:rPr>
        <w:t xml:space="preserve"> </w:t>
      </w:r>
      <w:r>
        <w:t>o</w:t>
      </w:r>
      <w:r>
        <w:rPr>
          <w:spacing w:val="2"/>
        </w:rPr>
        <w:t xml:space="preserve"> </w:t>
      </w:r>
      <w:r>
        <w:rPr>
          <w:spacing w:val="-1"/>
        </w:rPr>
        <w:t>irr</w:t>
      </w:r>
      <w:r>
        <w:rPr>
          <w:spacing w:val="-2"/>
        </w:rPr>
        <w:t>e</w:t>
      </w:r>
      <w:r>
        <w:rPr>
          <w:spacing w:val="-1"/>
        </w:rPr>
        <w:t>golar</w:t>
      </w:r>
      <w:r>
        <w:t>e</w:t>
      </w:r>
      <w:r>
        <w:rPr>
          <w:spacing w:val="2"/>
        </w:rPr>
        <w:t xml:space="preserve"> </w:t>
      </w:r>
      <w:r>
        <w:rPr>
          <w:spacing w:val="-1"/>
        </w:rPr>
        <w:t>tras</w:t>
      </w:r>
      <w:r>
        <w:rPr>
          <w:spacing w:val="-3"/>
        </w:rPr>
        <w:t>m</w:t>
      </w:r>
      <w:r>
        <w:rPr>
          <w:spacing w:val="-1"/>
        </w:rPr>
        <w:t>issi</w:t>
      </w:r>
      <w:r>
        <w:rPr>
          <w:spacing w:val="1"/>
        </w:rPr>
        <w:t>o</w:t>
      </w:r>
      <w:r>
        <w:t>ne</w:t>
      </w:r>
      <w:r>
        <w:rPr>
          <w:spacing w:val="2"/>
        </w:rPr>
        <w:t xml:space="preserve"> </w:t>
      </w:r>
      <w:r>
        <w:rPr>
          <w:spacing w:val="-1"/>
        </w:rPr>
        <w:t>d</w:t>
      </w:r>
      <w:r>
        <w:rPr>
          <w:spacing w:val="-2"/>
        </w:rPr>
        <w:t>e</w:t>
      </w:r>
      <w:r>
        <w:rPr>
          <w:spacing w:val="-1"/>
        </w:rPr>
        <w:t>ll</w:t>
      </w:r>
      <w:r>
        <w:t>a</w:t>
      </w:r>
      <w:r>
        <w:rPr>
          <w:spacing w:val="2"/>
        </w:rPr>
        <w:t xml:space="preserve"> </w:t>
      </w:r>
      <w:r>
        <w:rPr>
          <w:spacing w:val="-1"/>
        </w:rPr>
        <w:t>dichi</w:t>
      </w:r>
      <w:r>
        <w:rPr>
          <w:spacing w:val="-2"/>
        </w:rPr>
        <w:t>a</w:t>
      </w:r>
      <w:r>
        <w:rPr>
          <w:spacing w:val="-1"/>
        </w:rPr>
        <w:t>razion</w:t>
      </w:r>
      <w:r>
        <w:t>e</w:t>
      </w:r>
      <w:r>
        <w:rPr>
          <w:spacing w:val="2"/>
        </w:rPr>
        <w:t xml:space="preserve"> </w:t>
      </w:r>
      <w:r>
        <w:t>o</w:t>
      </w:r>
      <w:r>
        <w:rPr>
          <w:spacing w:val="2"/>
        </w:rPr>
        <w:t xml:space="preserve"> </w:t>
      </w:r>
      <w:r>
        <w:rPr>
          <w:spacing w:val="-1"/>
        </w:rPr>
        <w:t>dell</w:t>
      </w:r>
      <w:r>
        <w:t>a</w:t>
      </w:r>
      <w:r>
        <w:rPr>
          <w:spacing w:val="1"/>
        </w:rPr>
        <w:t xml:space="preserve"> </w:t>
      </w:r>
      <w:r>
        <w:rPr>
          <w:spacing w:val="-1"/>
        </w:rPr>
        <w:t>do</w:t>
      </w:r>
      <w:r>
        <w:rPr>
          <w:spacing w:val="-2"/>
        </w:rPr>
        <w:t>c</w:t>
      </w:r>
      <w:r>
        <w:rPr>
          <w:spacing w:val="-1"/>
        </w:rPr>
        <w:t>u</w:t>
      </w:r>
      <w:r>
        <w:rPr>
          <w:spacing w:val="-3"/>
        </w:rPr>
        <w:t>m</w:t>
      </w:r>
      <w:r>
        <w:rPr>
          <w:spacing w:val="-1"/>
        </w:rPr>
        <w:t>entazion</w:t>
      </w:r>
      <w:r>
        <w:t>e</w:t>
      </w:r>
      <w:r>
        <w:rPr>
          <w:spacing w:val="2"/>
        </w:rPr>
        <w:t xml:space="preserve"> </w:t>
      </w:r>
      <w:r>
        <w:rPr>
          <w:spacing w:val="-1"/>
        </w:rPr>
        <w:t>d</w:t>
      </w:r>
      <w:r>
        <w:t>i</w:t>
      </w:r>
      <w:r>
        <w:rPr>
          <w:spacing w:val="2"/>
        </w:rPr>
        <w:t xml:space="preserve"> </w:t>
      </w:r>
      <w:r>
        <w:rPr>
          <w:spacing w:val="-2"/>
        </w:rPr>
        <w:t>c</w:t>
      </w:r>
      <w:r>
        <w:t>ui</w:t>
      </w:r>
      <w:r>
        <w:rPr>
          <w:spacing w:val="2"/>
        </w:rPr>
        <w:t xml:space="preserve"> </w:t>
      </w:r>
      <w:r>
        <w:rPr>
          <w:spacing w:val="-1"/>
        </w:rPr>
        <w:t>a</w:t>
      </w:r>
      <w:r>
        <w:t>i</w:t>
      </w:r>
      <w:r>
        <w:rPr>
          <w:spacing w:val="2"/>
        </w:rPr>
        <w:t xml:space="preserve"> </w:t>
      </w:r>
      <w:r>
        <w:rPr>
          <w:spacing w:val="-1"/>
        </w:rPr>
        <w:t>comm</w:t>
      </w:r>
      <w:r>
        <w:t>i</w:t>
      </w:r>
      <w:r>
        <w:rPr>
          <w:spacing w:val="2"/>
        </w:rPr>
        <w:t xml:space="preserve"> </w:t>
      </w:r>
      <w:r>
        <w:rPr>
          <w:spacing w:val="-1"/>
        </w:rPr>
        <w:t>preced</w:t>
      </w:r>
      <w:r>
        <w:rPr>
          <w:spacing w:val="-2"/>
        </w:rPr>
        <w:t>e</w:t>
      </w:r>
      <w:r>
        <w:t>n</w:t>
      </w:r>
      <w:r>
        <w:rPr>
          <w:spacing w:val="-2"/>
        </w:rPr>
        <w:t>t</w:t>
      </w:r>
      <w:r>
        <w:rPr>
          <w:spacing w:val="-1"/>
        </w:rPr>
        <w:t>i</w:t>
      </w:r>
      <w:r>
        <w:t>,</w:t>
      </w:r>
      <w:r>
        <w:rPr>
          <w:spacing w:val="3"/>
        </w:rPr>
        <w:t xml:space="preserve"> </w:t>
      </w:r>
      <w:r>
        <w:rPr>
          <w:spacing w:val="-1"/>
        </w:rPr>
        <w:t>l</w:t>
      </w:r>
      <w:r>
        <w:rPr>
          <w:spacing w:val="-2"/>
        </w:rPr>
        <w:t>'</w:t>
      </w:r>
      <w:r>
        <w:t>ord</w:t>
      </w:r>
      <w:r>
        <w:rPr>
          <w:spacing w:val="-1"/>
        </w:rPr>
        <w:t>in</w:t>
      </w:r>
      <w:r>
        <w:t>e</w:t>
      </w:r>
    </w:p>
    <w:p w:rsidR="00090C1D" w:rsidRDefault="007404B0">
      <w:pPr>
        <w:pStyle w:val="Corpotesto"/>
        <w:kinsoku w:val="0"/>
        <w:overflowPunct w:val="0"/>
        <w:ind w:right="8376"/>
        <w:jc w:val="both"/>
      </w:pPr>
      <w:r>
        <w:t>di</w:t>
      </w:r>
      <w:r>
        <w:rPr>
          <w:spacing w:val="-1"/>
        </w:rPr>
        <w:t xml:space="preserve"> </w:t>
      </w:r>
      <w:r>
        <w:t>p</w:t>
      </w:r>
      <w:r>
        <w:rPr>
          <w:spacing w:val="-2"/>
        </w:rPr>
        <w:t>a</w:t>
      </w:r>
      <w:r>
        <w:t>ga</w:t>
      </w:r>
      <w:r>
        <w:rPr>
          <w:spacing w:val="-3"/>
        </w:rPr>
        <w:t>m</w:t>
      </w:r>
      <w:r>
        <w:rPr>
          <w:spacing w:val="-1"/>
        </w:rPr>
        <w:t>e</w:t>
      </w:r>
      <w:r>
        <w:t>n</w:t>
      </w:r>
      <w:r>
        <w:rPr>
          <w:spacing w:val="-1"/>
        </w:rPr>
        <w:t>t</w:t>
      </w:r>
      <w:r>
        <w:t>o</w:t>
      </w:r>
      <w:r>
        <w:rPr>
          <w:spacing w:val="-1"/>
        </w:rPr>
        <w:t xml:space="preserve"> </w:t>
      </w:r>
      <w:r>
        <w:t>n</w:t>
      </w:r>
      <w:r>
        <w:rPr>
          <w:spacing w:val="-1"/>
        </w:rPr>
        <w:t>o</w:t>
      </w:r>
      <w:r>
        <w:t>n</w:t>
      </w:r>
      <w:r>
        <w:rPr>
          <w:spacing w:val="-1"/>
        </w:rPr>
        <w:t xml:space="preserve"> p</w:t>
      </w:r>
      <w:r>
        <w:t>uò</w:t>
      </w:r>
      <w:r>
        <w:rPr>
          <w:spacing w:val="-1"/>
        </w:rPr>
        <w:t xml:space="preserve"> </w:t>
      </w:r>
      <w:r>
        <w:t>ess</w:t>
      </w:r>
      <w:r>
        <w:rPr>
          <w:spacing w:val="-2"/>
        </w:rPr>
        <w:t>e</w:t>
      </w:r>
      <w:r>
        <w:t>re</w:t>
      </w:r>
      <w:r>
        <w:rPr>
          <w:spacing w:val="-1"/>
        </w:rPr>
        <w:t xml:space="preserve"> </w:t>
      </w:r>
      <w:r>
        <w:t>e</w:t>
      </w:r>
      <w:r>
        <w:rPr>
          <w:spacing w:val="-3"/>
        </w:rPr>
        <w:t>m</w:t>
      </w:r>
      <w:r>
        <w:t>esso.</w:t>
      </w:r>
    </w:p>
    <w:p w:rsidR="00090C1D" w:rsidRDefault="007404B0">
      <w:pPr>
        <w:pStyle w:val="Corpotesto"/>
        <w:numPr>
          <w:ilvl w:val="1"/>
          <w:numId w:val="1"/>
        </w:numPr>
        <w:tabs>
          <w:tab w:val="left" w:pos="358"/>
        </w:tabs>
        <w:kinsoku w:val="0"/>
        <w:overflowPunct w:val="0"/>
        <w:spacing w:line="239" w:lineRule="auto"/>
        <w:ind w:right="105" w:firstLine="0"/>
        <w:jc w:val="both"/>
      </w:pPr>
      <w:r>
        <w:t>L</w:t>
      </w:r>
      <w:r>
        <w:rPr>
          <w:spacing w:val="-2"/>
        </w:rPr>
        <w:t>'</w:t>
      </w:r>
      <w:r>
        <w:t>a</w:t>
      </w:r>
      <w:r>
        <w:rPr>
          <w:spacing w:val="-1"/>
        </w:rPr>
        <w:t>m</w:t>
      </w:r>
      <w:r>
        <w:rPr>
          <w:spacing w:val="-2"/>
        </w:rPr>
        <w:t>m</w:t>
      </w:r>
      <w:r>
        <w:rPr>
          <w:spacing w:val="-1"/>
        </w:rPr>
        <w:t>i</w:t>
      </w:r>
      <w:r>
        <w:t>nistrazione</w:t>
      </w:r>
      <w:r>
        <w:rPr>
          <w:spacing w:val="41"/>
        </w:rPr>
        <w:t xml:space="preserve"> </w:t>
      </w:r>
      <w:r>
        <w:t>effettua</w:t>
      </w:r>
      <w:r>
        <w:rPr>
          <w:spacing w:val="40"/>
        </w:rPr>
        <w:t xml:space="preserve"> </w:t>
      </w:r>
      <w:r>
        <w:t>il</w:t>
      </w:r>
      <w:r>
        <w:rPr>
          <w:spacing w:val="41"/>
        </w:rPr>
        <w:t xml:space="preserve"> </w:t>
      </w:r>
      <w:r>
        <w:t>paga</w:t>
      </w:r>
      <w:r>
        <w:rPr>
          <w:spacing w:val="-3"/>
        </w:rPr>
        <w:t>m</w:t>
      </w:r>
      <w:r>
        <w:rPr>
          <w:spacing w:val="-1"/>
        </w:rPr>
        <w:t>e</w:t>
      </w:r>
      <w:r>
        <w:t>n</w:t>
      </w:r>
      <w:r>
        <w:rPr>
          <w:spacing w:val="-2"/>
        </w:rPr>
        <w:t>t</w:t>
      </w:r>
      <w:r>
        <w:t>o</w:t>
      </w:r>
      <w:r>
        <w:rPr>
          <w:spacing w:val="41"/>
        </w:rPr>
        <w:t xml:space="preserve"> </w:t>
      </w:r>
      <w:r>
        <w:t>entro</w:t>
      </w:r>
      <w:r>
        <w:rPr>
          <w:spacing w:val="41"/>
        </w:rPr>
        <w:t xml:space="preserve"> </w:t>
      </w:r>
      <w:r>
        <w:t>sei</w:t>
      </w:r>
      <w:r>
        <w:rPr>
          <w:spacing w:val="42"/>
        </w:rPr>
        <w:t xml:space="preserve"> </w:t>
      </w:r>
      <w:r>
        <w:rPr>
          <w:spacing w:val="-3"/>
        </w:rPr>
        <w:t>m</w:t>
      </w:r>
      <w:r>
        <w:rPr>
          <w:spacing w:val="1"/>
        </w:rPr>
        <w:t>e</w:t>
      </w:r>
      <w:r>
        <w:t>si</w:t>
      </w:r>
      <w:r>
        <w:rPr>
          <w:spacing w:val="41"/>
        </w:rPr>
        <w:t xml:space="preserve"> </w:t>
      </w:r>
      <w:r>
        <w:t>dalla</w:t>
      </w:r>
      <w:r>
        <w:rPr>
          <w:spacing w:val="41"/>
        </w:rPr>
        <w:t xml:space="preserve"> </w:t>
      </w:r>
      <w:r>
        <w:t>data</w:t>
      </w:r>
      <w:r>
        <w:rPr>
          <w:spacing w:val="41"/>
        </w:rPr>
        <w:t xml:space="preserve"> </w:t>
      </w:r>
      <w:r>
        <w:t>in</w:t>
      </w:r>
      <w:r>
        <w:rPr>
          <w:spacing w:val="41"/>
        </w:rPr>
        <w:t xml:space="preserve"> </w:t>
      </w:r>
      <w:r>
        <w:t>cui</w:t>
      </w:r>
      <w:r>
        <w:rPr>
          <w:spacing w:val="41"/>
        </w:rPr>
        <w:t xml:space="preserve"> </w:t>
      </w:r>
      <w:r>
        <w:t>sono</w:t>
      </w:r>
      <w:r>
        <w:rPr>
          <w:spacing w:val="40"/>
        </w:rPr>
        <w:t xml:space="preserve"> </w:t>
      </w:r>
      <w:r>
        <w:rPr>
          <w:spacing w:val="-1"/>
        </w:rPr>
        <w:t>in</w:t>
      </w:r>
      <w:r>
        <w:rPr>
          <w:spacing w:val="-2"/>
        </w:rPr>
        <w:t>t</w:t>
      </w:r>
      <w:r>
        <w:rPr>
          <w:spacing w:val="-1"/>
        </w:rPr>
        <w:t>egral</w:t>
      </w:r>
      <w:r>
        <w:rPr>
          <w:spacing w:val="-3"/>
        </w:rPr>
        <w:t>m</w:t>
      </w:r>
      <w:r>
        <w:rPr>
          <w:spacing w:val="-1"/>
        </w:rPr>
        <w:t>ent</w:t>
      </w:r>
      <w:r>
        <w:t>e</w:t>
      </w:r>
      <w:r>
        <w:rPr>
          <w:spacing w:val="41"/>
        </w:rPr>
        <w:t xml:space="preserve"> </w:t>
      </w:r>
      <w:r>
        <w:rPr>
          <w:spacing w:val="-1"/>
        </w:rPr>
        <w:t>assolt</w:t>
      </w:r>
      <w:r>
        <w:t>i</w:t>
      </w:r>
      <w:r>
        <w:rPr>
          <w:spacing w:val="41"/>
        </w:rPr>
        <w:t xml:space="preserve"> </w:t>
      </w:r>
      <w:r>
        <w:rPr>
          <w:spacing w:val="-1"/>
        </w:rPr>
        <w:t>gl</w:t>
      </w:r>
      <w:r>
        <w:t>i</w:t>
      </w:r>
      <w:r>
        <w:rPr>
          <w:spacing w:val="41"/>
        </w:rPr>
        <w:t xml:space="preserve"> </w:t>
      </w:r>
      <w:r>
        <w:rPr>
          <w:spacing w:val="-1"/>
        </w:rPr>
        <w:t>obbligh</w:t>
      </w:r>
      <w:r>
        <w:t>i</w:t>
      </w:r>
      <w:r>
        <w:rPr>
          <w:spacing w:val="41"/>
        </w:rPr>
        <w:t xml:space="preserve"> </w:t>
      </w:r>
      <w:r>
        <w:rPr>
          <w:spacing w:val="-1"/>
        </w:rPr>
        <w:t>pr</w:t>
      </w:r>
      <w:r>
        <w:rPr>
          <w:spacing w:val="-2"/>
        </w:rPr>
        <w:t>e</w:t>
      </w:r>
      <w:r>
        <w:t>v</w:t>
      </w:r>
      <w:r>
        <w:rPr>
          <w:spacing w:val="-1"/>
        </w:rPr>
        <w:t>ist</w:t>
      </w:r>
      <w:r>
        <w:t>i</w:t>
      </w:r>
      <w:r>
        <w:rPr>
          <w:spacing w:val="41"/>
        </w:rPr>
        <w:t xml:space="preserve"> </w:t>
      </w:r>
      <w:r>
        <w:rPr>
          <w:spacing w:val="-1"/>
        </w:rPr>
        <w:t>a</w:t>
      </w:r>
      <w:r>
        <w:t>i</w:t>
      </w:r>
      <w:r>
        <w:rPr>
          <w:spacing w:val="42"/>
        </w:rPr>
        <w:t xml:space="preserve"> </w:t>
      </w:r>
      <w:r>
        <w:rPr>
          <w:spacing w:val="-1"/>
        </w:rPr>
        <w:t xml:space="preserve">commi </w:t>
      </w:r>
      <w:r>
        <w:t>pr</w:t>
      </w:r>
      <w:r>
        <w:rPr>
          <w:spacing w:val="-1"/>
        </w:rPr>
        <w:t>ece</w:t>
      </w:r>
      <w:r>
        <w:t>d</w:t>
      </w:r>
      <w:r>
        <w:rPr>
          <w:spacing w:val="-2"/>
        </w:rPr>
        <w:t>e</w:t>
      </w:r>
      <w:r>
        <w:t>n</w:t>
      </w:r>
      <w:r>
        <w:rPr>
          <w:spacing w:val="-1"/>
        </w:rPr>
        <w:t>ti</w:t>
      </w:r>
      <w:r>
        <w:t>.</w:t>
      </w:r>
      <w:r>
        <w:rPr>
          <w:spacing w:val="25"/>
        </w:rPr>
        <w:t xml:space="preserve"> </w:t>
      </w:r>
      <w:r>
        <w:rPr>
          <w:spacing w:val="-1"/>
        </w:rPr>
        <w:t>I</w:t>
      </w:r>
      <w:r>
        <w:t>l</w:t>
      </w:r>
      <w:r>
        <w:rPr>
          <w:spacing w:val="25"/>
        </w:rPr>
        <w:t xml:space="preserve"> </w:t>
      </w:r>
      <w:r>
        <w:rPr>
          <w:spacing w:val="-1"/>
        </w:rPr>
        <w:t>ter</w:t>
      </w:r>
      <w:r>
        <w:rPr>
          <w:spacing w:val="-3"/>
        </w:rPr>
        <w:t>m</w:t>
      </w:r>
      <w:r>
        <w:rPr>
          <w:spacing w:val="-1"/>
        </w:rPr>
        <w:t>i</w:t>
      </w:r>
      <w:r>
        <w:t>ne</w:t>
      </w:r>
      <w:r>
        <w:rPr>
          <w:spacing w:val="25"/>
        </w:rPr>
        <w:t xml:space="preserve"> </w:t>
      </w:r>
      <w:r>
        <w:t>di</w:t>
      </w:r>
      <w:r>
        <w:rPr>
          <w:spacing w:val="25"/>
        </w:rPr>
        <w:t xml:space="preserve"> </w:t>
      </w:r>
      <w:r>
        <w:rPr>
          <w:spacing w:val="-1"/>
        </w:rPr>
        <w:t>c</w:t>
      </w:r>
      <w:r>
        <w:t>ui</w:t>
      </w:r>
      <w:r>
        <w:rPr>
          <w:spacing w:val="26"/>
        </w:rPr>
        <w:t xml:space="preserve"> </w:t>
      </w:r>
      <w:r>
        <w:rPr>
          <w:spacing w:val="-1"/>
        </w:rPr>
        <w:t>a</w:t>
      </w:r>
      <w:r>
        <w:t>l</w:t>
      </w:r>
      <w:r>
        <w:rPr>
          <w:spacing w:val="25"/>
        </w:rPr>
        <w:t xml:space="preserve"> </w:t>
      </w:r>
      <w:r>
        <w:t>p</w:t>
      </w:r>
      <w:r>
        <w:rPr>
          <w:spacing w:val="-1"/>
        </w:rPr>
        <w:t>erio</w:t>
      </w:r>
      <w:r>
        <w:t>do</w:t>
      </w:r>
      <w:r>
        <w:rPr>
          <w:spacing w:val="25"/>
        </w:rPr>
        <w:t xml:space="preserve"> </w:t>
      </w:r>
      <w:r>
        <w:t>pr</w:t>
      </w:r>
      <w:r>
        <w:rPr>
          <w:spacing w:val="-1"/>
        </w:rPr>
        <w:t>ece</w:t>
      </w:r>
      <w:r>
        <w:t>d</w:t>
      </w:r>
      <w:r>
        <w:rPr>
          <w:spacing w:val="-1"/>
        </w:rPr>
        <w:t>e</w:t>
      </w:r>
      <w:r>
        <w:t>n</w:t>
      </w:r>
      <w:r>
        <w:rPr>
          <w:spacing w:val="-1"/>
        </w:rPr>
        <w:t>t</w:t>
      </w:r>
      <w:r>
        <w:t>e</w:t>
      </w:r>
      <w:r>
        <w:rPr>
          <w:spacing w:val="25"/>
        </w:rPr>
        <w:t xml:space="preserve"> </w:t>
      </w:r>
      <w:r>
        <w:rPr>
          <w:spacing w:val="-1"/>
        </w:rPr>
        <w:t>no</w:t>
      </w:r>
      <w:r>
        <w:t>n</w:t>
      </w:r>
      <w:r>
        <w:rPr>
          <w:spacing w:val="26"/>
        </w:rPr>
        <w:t xml:space="preserve"> </w:t>
      </w:r>
      <w:r>
        <w:rPr>
          <w:spacing w:val="-1"/>
        </w:rPr>
        <w:t>inizi</w:t>
      </w:r>
      <w:r>
        <w:t>a</w:t>
      </w:r>
      <w:r>
        <w:rPr>
          <w:spacing w:val="24"/>
        </w:rPr>
        <w:t xml:space="preserve"> </w:t>
      </w:r>
      <w:r>
        <w:t>a</w:t>
      </w:r>
      <w:r>
        <w:rPr>
          <w:spacing w:val="25"/>
        </w:rPr>
        <w:t xml:space="preserve"> </w:t>
      </w:r>
      <w:r>
        <w:t>decorr</w:t>
      </w:r>
      <w:r>
        <w:rPr>
          <w:spacing w:val="-2"/>
        </w:rPr>
        <w:t>e</w:t>
      </w:r>
      <w:r>
        <w:t>re</w:t>
      </w:r>
      <w:r>
        <w:rPr>
          <w:spacing w:val="25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caso</w:t>
      </w:r>
      <w:r>
        <w:rPr>
          <w:spacing w:val="25"/>
        </w:rPr>
        <w:t xml:space="preserve"> </w:t>
      </w:r>
      <w:r>
        <w:t>di</w:t>
      </w:r>
      <w:r>
        <w:rPr>
          <w:spacing w:val="25"/>
        </w:rPr>
        <w:t xml:space="preserve"> </w:t>
      </w:r>
      <w:r>
        <w:t>mancata,</w:t>
      </w:r>
      <w:r>
        <w:rPr>
          <w:spacing w:val="24"/>
        </w:rPr>
        <w:t xml:space="preserve"> </w:t>
      </w:r>
      <w:r>
        <w:rPr>
          <w:spacing w:val="-1"/>
        </w:rPr>
        <w:t>i</w:t>
      </w:r>
      <w:r>
        <w:t>n</w:t>
      </w:r>
      <w:r>
        <w:rPr>
          <w:spacing w:val="-1"/>
        </w:rPr>
        <w:t>c</w:t>
      </w:r>
      <w:r>
        <w:t>o</w:t>
      </w:r>
      <w:r>
        <w:rPr>
          <w:spacing w:val="-1"/>
        </w:rPr>
        <w:t>m</w:t>
      </w:r>
      <w:r>
        <w:t>p</w:t>
      </w:r>
      <w:r>
        <w:rPr>
          <w:spacing w:val="-1"/>
        </w:rPr>
        <w:t>let</w:t>
      </w:r>
      <w:r>
        <w:t>a</w:t>
      </w:r>
      <w:r>
        <w:rPr>
          <w:spacing w:val="25"/>
        </w:rPr>
        <w:t xml:space="preserve"> </w:t>
      </w:r>
      <w:r>
        <w:t>o</w:t>
      </w:r>
      <w:r>
        <w:rPr>
          <w:spacing w:val="26"/>
        </w:rPr>
        <w:t xml:space="preserve"> </w:t>
      </w:r>
      <w:r>
        <w:rPr>
          <w:spacing w:val="-1"/>
        </w:rPr>
        <w:t>irre</w:t>
      </w:r>
      <w:r>
        <w:t>go</w:t>
      </w:r>
      <w:r>
        <w:rPr>
          <w:spacing w:val="-2"/>
        </w:rPr>
        <w:t>l</w:t>
      </w:r>
      <w:r>
        <w:rPr>
          <w:spacing w:val="-1"/>
        </w:rPr>
        <w:t>ar</w:t>
      </w:r>
      <w:r>
        <w:t>e</w:t>
      </w:r>
      <w:r>
        <w:rPr>
          <w:spacing w:val="25"/>
        </w:rPr>
        <w:t xml:space="preserve"> </w:t>
      </w:r>
      <w:r>
        <w:rPr>
          <w:spacing w:val="-1"/>
        </w:rPr>
        <w:t>tras</w:t>
      </w:r>
      <w:r>
        <w:rPr>
          <w:spacing w:val="-3"/>
        </w:rPr>
        <w:t>m</w:t>
      </w:r>
      <w:r>
        <w:rPr>
          <w:spacing w:val="-1"/>
        </w:rPr>
        <w:t>is</w:t>
      </w:r>
      <w:r>
        <w:t>s</w:t>
      </w:r>
      <w:r>
        <w:rPr>
          <w:spacing w:val="-1"/>
        </w:rPr>
        <w:t>i</w:t>
      </w:r>
      <w:r>
        <w:rPr>
          <w:spacing w:val="1"/>
        </w:rPr>
        <w:t>o</w:t>
      </w:r>
      <w:r>
        <w:t>ne</w:t>
      </w:r>
      <w:r>
        <w:rPr>
          <w:spacing w:val="25"/>
        </w:rPr>
        <w:t xml:space="preserve"> </w:t>
      </w:r>
      <w:r>
        <w:t>d</w:t>
      </w:r>
      <w:r>
        <w:rPr>
          <w:spacing w:val="-1"/>
        </w:rPr>
        <w:t xml:space="preserve">ella </w:t>
      </w:r>
      <w:r>
        <w:t>d</w:t>
      </w:r>
      <w:r>
        <w:rPr>
          <w:spacing w:val="-1"/>
        </w:rPr>
        <w:t>i</w:t>
      </w:r>
      <w:r>
        <w:t>ch</w:t>
      </w:r>
      <w:r>
        <w:rPr>
          <w:spacing w:val="-1"/>
        </w:rPr>
        <w:t>ia</w:t>
      </w:r>
      <w:r>
        <w:t>raz</w:t>
      </w:r>
      <w:r>
        <w:rPr>
          <w:spacing w:val="-2"/>
        </w:rPr>
        <w:t>i</w:t>
      </w:r>
      <w:r>
        <w:t>one</w:t>
      </w:r>
      <w:r>
        <w:rPr>
          <w:spacing w:val="-1"/>
        </w:rPr>
        <w:t xml:space="preserve"> o</w:t>
      </w:r>
      <w:r>
        <w:t>vv</w:t>
      </w:r>
      <w:r>
        <w:rPr>
          <w:spacing w:val="-2"/>
        </w:rPr>
        <w:t>e</w:t>
      </w:r>
      <w:r>
        <w:rPr>
          <w:spacing w:val="-1"/>
        </w:rPr>
        <w:t>r</w:t>
      </w:r>
      <w:r>
        <w:t>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>ll</w:t>
      </w:r>
      <w:r>
        <w:t xml:space="preserve">a </w:t>
      </w:r>
      <w:r>
        <w:rPr>
          <w:spacing w:val="-1"/>
        </w:rPr>
        <w:t>doc</w:t>
      </w:r>
      <w:r>
        <w:t>u</w:t>
      </w:r>
      <w:r>
        <w:rPr>
          <w:spacing w:val="-3"/>
        </w:rPr>
        <w:t>m</w:t>
      </w:r>
      <w:r>
        <w:t>en</w:t>
      </w:r>
      <w:r>
        <w:rPr>
          <w:spacing w:val="-1"/>
        </w:rPr>
        <w:t>t</w:t>
      </w:r>
      <w:r>
        <w:t>az</w:t>
      </w:r>
      <w:r>
        <w:rPr>
          <w:spacing w:val="-1"/>
        </w:rPr>
        <w:t>i</w:t>
      </w:r>
      <w:r>
        <w:t>one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cui</w:t>
      </w:r>
      <w:r>
        <w:rPr>
          <w:spacing w:val="-1"/>
        </w:rPr>
        <w:t xml:space="preserve"> </w:t>
      </w:r>
      <w:r>
        <w:t>ai</w:t>
      </w:r>
      <w:r>
        <w:rPr>
          <w:spacing w:val="-2"/>
        </w:rPr>
        <w:t xml:space="preserve"> </w:t>
      </w:r>
      <w:r>
        <w:t>co</w:t>
      </w:r>
      <w:r>
        <w:rPr>
          <w:spacing w:val="-2"/>
        </w:rPr>
        <w:t>mm</w:t>
      </w:r>
      <w:r>
        <w:t>i</w:t>
      </w:r>
      <w:r>
        <w:rPr>
          <w:spacing w:val="-1"/>
        </w:rPr>
        <w:t xml:space="preserve"> </w:t>
      </w:r>
      <w:r>
        <w:t>prec</w:t>
      </w:r>
      <w:r>
        <w:rPr>
          <w:spacing w:val="-2"/>
        </w:rPr>
        <w:t>e</w:t>
      </w:r>
      <w:r>
        <w:t>d</w:t>
      </w:r>
      <w:r>
        <w:rPr>
          <w:spacing w:val="-2"/>
        </w:rPr>
        <w:t>e</w:t>
      </w:r>
      <w:r>
        <w:t>n</w:t>
      </w:r>
      <w:r>
        <w:rPr>
          <w:spacing w:val="-1"/>
        </w:rPr>
        <w:t>ti</w:t>
      </w:r>
      <w:r>
        <w:t>.</w:t>
      </w:r>
    </w:p>
    <w:p w:rsidR="00090C1D" w:rsidRDefault="007404B0">
      <w:pPr>
        <w:pStyle w:val="Corpotesto"/>
        <w:numPr>
          <w:ilvl w:val="1"/>
          <w:numId w:val="1"/>
        </w:numPr>
        <w:tabs>
          <w:tab w:val="left" w:pos="334"/>
        </w:tabs>
        <w:kinsoku w:val="0"/>
        <w:overflowPunct w:val="0"/>
        <w:ind w:right="103" w:firstLine="0"/>
        <w:jc w:val="both"/>
      </w:pPr>
      <w:r>
        <w:rPr>
          <w:spacing w:val="-1"/>
        </w:rPr>
        <w:t>L’am</w:t>
      </w:r>
      <w:r>
        <w:rPr>
          <w:spacing w:val="-3"/>
        </w:rPr>
        <w:t>m</w:t>
      </w:r>
      <w:r>
        <w:rPr>
          <w:spacing w:val="-1"/>
        </w:rPr>
        <w:t>i</w:t>
      </w:r>
      <w:r>
        <w:t>n</w:t>
      </w:r>
      <w:r>
        <w:rPr>
          <w:spacing w:val="-1"/>
        </w:rPr>
        <w:t>istrazi</w:t>
      </w:r>
      <w:r>
        <w:t>one</w:t>
      </w:r>
      <w:r>
        <w:rPr>
          <w:spacing w:val="15"/>
        </w:rPr>
        <w:t xml:space="preserve"> </w:t>
      </w:r>
      <w:r>
        <w:rPr>
          <w:spacing w:val="-1"/>
        </w:rPr>
        <w:t>ese</w:t>
      </w:r>
      <w:r>
        <w:t>gu</w:t>
      </w:r>
      <w:r>
        <w:rPr>
          <w:spacing w:val="-2"/>
        </w:rPr>
        <w:t>e</w:t>
      </w:r>
      <w:r>
        <w:t>,</w:t>
      </w:r>
      <w:r>
        <w:rPr>
          <w:spacing w:val="15"/>
        </w:rPr>
        <w:t xml:space="preserve"> </w:t>
      </w:r>
      <w:r>
        <w:t>ove</w:t>
      </w:r>
      <w:r>
        <w:rPr>
          <w:spacing w:val="14"/>
        </w:rPr>
        <w:t xml:space="preserve"> </w:t>
      </w:r>
      <w:r>
        <w:t>po</w:t>
      </w:r>
      <w:r>
        <w:rPr>
          <w:spacing w:val="-1"/>
        </w:rPr>
        <w:t>ss</w:t>
      </w:r>
      <w:r>
        <w:rPr>
          <w:spacing w:val="-2"/>
        </w:rPr>
        <w:t>i</w:t>
      </w:r>
      <w:r>
        <w:t>b</w:t>
      </w:r>
      <w:r>
        <w:rPr>
          <w:spacing w:val="-1"/>
        </w:rPr>
        <w:t>ile</w:t>
      </w:r>
      <w:r>
        <w:t>,</w:t>
      </w:r>
      <w:r>
        <w:rPr>
          <w:spacing w:val="15"/>
        </w:rPr>
        <w:t xml:space="preserve"> </w:t>
      </w:r>
      <w:r>
        <w:t>i</w:t>
      </w:r>
      <w:r>
        <w:rPr>
          <w:spacing w:val="15"/>
        </w:rPr>
        <w:t xml:space="preserve"> </w:t>
      </w:r>
      <w:r>
        <w:t>pr</w:t>
      </w:r>
      <w:r>
        <w:rPr>
          <w:spacing w:val="-1"/>
        </w:rPr>
        <w:t>o</w:t>
      </w:r>
      <w:r>
        <w:t>vv</w:t>
      </w:r>
      <w:r>
        <w:rPr>
          <w:spacing w:val="-2"/>
        </w:rPr>
        <w:t>e</w:t>
      </w:r>
      <w:r>
        <w:t>d</w:t>
      </w:r>
      <w:r>
        <w:rPr>
          <w:spacing w:val="-1"/>
        </w:rPr>
        <w:t>i</w:t>
      </w:r>
      <w:r>
        <w:rPr>
          <w:spacing w:val="-3"/>
        </w:rPr>
        <w:t>m</w:t>
      </w:r>
      <w:r>
        <w:rPr>
          <w:spacing w:val="1"/>
        </w:rPr>
        <w:t>e</w:t>
      </w:r>
      <w:r>
        <w:t>n</w:t>
      </w:r>
      <w:r>
        <w:rPr>
          <w:spacing w:val="-1"/>
        </w:rPr>
        <w:t>t</w:t>
      </w:r>
      <w:r>
        <w:t>i</w:t>
      </w:r>
      <w:r>
        <w:rPr>
          <w:spacing w:val="15"/>
        </w:rPr>
        <w:t xml:space="preserve"> </w:t>
      </w:r>
      <w:r>
        <w:t>p</w:t>
      </w:r>
      <w:r>
        <w:rPr>
          <w:spacing w:val="-1"/>
        </w:rPr>
        <w:t>e</w:t>
      </w:r>
      <w:r>
        <w:t>r</w:t>
      </w:r>
      <w:r>
        <w:rPr>
          <w:spacing w:val="15"/>
        </w:rPr>
        <w:t xml:space="preserve"> </w:t>
      </w:r>
      <w:r>
        <w:rPr>
          <w:spacing w:val="-1"/>
        </w:rPr>
        <w:t>i</w:t>
      </w:r>
      <w:r>
        <w:t>n</w:t>
      </w:r>
      <w:r>
        <w:rPr>
          <w:spacing w:val="-1"/>
        </w:rPr>
        <w:t>ter</w:t>
      </w:r>
      <w:r>
        <w:t>o.</w:t>
      </w:r>
      <w:r>
        <w:rPr>
          <w:spacing w:val="14"/>
        </w:rPr>
        <w:t xml:space="preserve"> </w:t>
      </w:r>
      <w:r>
        <w:rPr>
          <w:spacing w:val="-1"/>
        </w:rPr>
        <w:t>L'er</w:t>
      </w:r>
      <w:r>
        <w:t>og</w:t>
      </w:r>
      <w:r>
        <w:rPr>
          <w:spacing w:val="-1"/>
        </w:rPr>
        <w:t>azio</w:t>
      </w:r>
      <w:r>
        <w:t>ne</w:t>
      </w:r>
      <w:r>
        <w:rPr>
          <w:spacing w:val="14"/>
        </w:rPr>
        <w:t xml:space="preserve"> </w:t>
      </w:r>
      <w:r>
        <w:rPr>
          <w:spacing w:val="-1"/>
        </w:rPr>
        <w:t>de</w:t>
      </w:r>
      <w:r>
        <w:t>g</w:t>
      </w:r>
      <w:r>
        <w:rPr>
          <w:spacing w:val="-1"/>
        </w:rPr>
        <w:t>l</w:t>
      </w:r>
      <w:r>
        <w:t>i</w:t>
      </w:r>
      <w:r>
        <w:rPr>
          <w:spacing w:val="15"/>
        </w:rPr>
        <w:t xml:space="preserve"> </w:t>
      </w:r>
      <w:r>
        <w:rPr>
          <w:spacing w:val="-1"/>
        </w:rPr>
        <w:t>i</w:t>
      </w:r>
      <w:r>
        <w:t>nd</w:t>
      </w:r>
      <w:r>
        <w:rPr>
          <w:spacing w:val="-2"/>
        </w:rPr>
        <w:t>e</w:t>
      </w:r>
      <w:r>
        <w:t>nn</w:t>
      </w:r>
      <w:r>
        <w:rPr>
          <w:spacing w:val="-1"/>
        </w:rPr>
        <w:t>izz</w:t>
      </w:r>
      <w:r>
        <w:t>i</w:t>
      </w:r>
      <w:r>
        <w:rPr>
          <w:spacing w:val="14"/>
        </w:rPr>
        <w:t xml:space="preserve"> </w:t>
      </w:r>
      <w:r>
        <w:rPr>
          <w:spacing w:val="-1"/>
        </w:rPr>
        <w:t>a</w:t>
      </w:r>
      <w:r>
        <w:t>g</w:t>
      </w:r>
      <w:r>
        <w:rPr>
          <w:spacing w:val="-1"/>
        </w:rPr>
        <w:t>l</w:t>
      </w:r>
      <w:r>
        <w:t>i</w:t>
      </w:r>
      <w:r>
        <w:rPr>
          <w:spacing w:val="15"/>
        </w:rPr>
        <w:t xml:space="preserve"> </w:t>
      </w:r>
      <w:r>
        <w:rPr>
          <w:spacing w:val="-1"/>
        </w:rPr>
        <w:t>a</w:t>
      </w:r>
      <w:r>
        <w:t>v</w:t>
      </w:r>
      <w:r>
        <w:rPr>
          <w:spacing w:val="-1"/>
        </w:rPr>
        <w:t>e</w:t>
      </w:r>
      <w:r>
        <w:t>n</w:t>
      </w:r>
      <w:r>
        <w:rPr>
          <w:spacing w:val="-1"/>
        </w:rPr>
        <w:t>t</w:t>
      </w:r>
      <w:r>
        <w:t>i</w:t>
      </w:r>
      <w:r>
        <w:rPr>
          <w:spacing w:val="15"/>
        </w:rPr>
        <w:t xml:space="preserve"> </w:t>
      </w:r>
      <w:r>
        <w:t>d</w:t>
      </w:r>
      <w:r>
        <w:rPr>
          <w:spacing w:val="-1"/>
        </w:rPr>
        <w:t>iritt</w:t>
      </w:r>
      <w:r>
        <w:t>o</w:t>
      </w:r>
      <w:r>
        <w:rPr>
          <w:spacing w:val="16"/>
        </w:rPr>
        <w:t xml:space="preserve"> </w:t>
      </w:r>
      <w:r>
        <w:rPr>
          <w:spacing w:val="-1"/>
        </w:rPr>
        <w:t>a</w:t>
      </w:r>
      <w:r>
        <w:t>vv</w:t>
      </w:r>
      <w:r>
        <w:rPr>
          <w:spacing w:val="-1"/>
        </w:rPr>
        <w:t>i</w:t>
      </w:r>
      <w:r>
        <w:t>ene</w:t>
      </w:r>
      <w:r>
        <w:rPr>
          <w:spacing w:val="15"/>
        </w:rPr>
        <w:t xml:space="preserve"> </w:t>
      </w:r>
      <w:r>
        <w:t>n</w:t>
      </w:r>
      <w:r>
        <w:rPr>
          <w:spacing w:val="-2"/>
        </w:rPr>
        <w:t>e</w:t>
      </w:r>
      <w:r>
        <w:t>i</w:t>
      </w:r>
      <w:r>
        <w:rPr>
          <w:spacing w:val="15"/>
        </w:rPr>
        <w:t xml:space="preserve"> </w:t>
      </w:r>
      <w:r>
        <w:rPr>
          <w:spacing w:val="-1"/>
        </w:rPr>
        <w:t>l</w:t>
      </w:r>
      <w:r>
        <w:t>i</w:t>
      </w:r>
      <w:r>
        <w:rPr>
          <w:spacing w:val="-2"/>
        </w:rPr>
        <w:t>m</w:t>
      </w:r>
      <w:r>
        <w:t>i</w:t>
      </w:r>
      <w:r>
        <w:rPr>
          <w:spacing w:val="1"/>
        </w:rPr>
        <w:t>t</w:t>
      </w:r>
      <w:r>
        <w:t>i d</w:t>
      </w:r>
      <w:r>
        <w:rPr>
          <w:spacing w:val="-1"/>
        </w:rPr>
        <w:t>ell</w:t>
      </w:r>
      <w:r>
        <w:t>e</w:t>
      </w:r>
      <w:r>
        <w:rPr>
          <w:spacing w:val="19"/>
        </w:rPr>
        <w:t xml:space="preserve"> </w:t>
      </w:r>
      <w:r>
        <w:rPr>
          <w:spacing w:val="-1"/>
        </w:rPr>
        <w:t>risors</w:t>
      </w:r>
      <w:r>
        <w:t>e</w:t>
      </w:r>
      <w:r>
        <w:rPr>
          <w:spacing w:val="19"/>
        </w:rPr>
        <w:t xml:space="preserve"> </w:t>
      </w:r>
      <w:r>
        <w:t>d</w:t>
      </w:r>
      <w:r>
        <w:rPr>
          <w:spacing w:val="-2"/>
        </w:rPr>
        <w:t>i</w:t>
      </w:r>
      <w:r>
        <w:rPr>
          <w:spacing w:val="-1"/>
        </w:rPr>
        <w:t>s</w:t>
      </w:r>
      <w:r>
        <w:t>p</w:t>
      </w:r>
      <w:r>
        <w:rPr>
          <w:spacing w:val="-1"/>
        </w:rPr>
        <w:t>o</w:t>
      </w:r>
      <w:r>
        <w:t>n</w:t>
      </w:r>
      <w:r>
        <w:rPr>
          <w:spacing w:val="-2"/>
        </w:rPr>
        <w:t>i</w:t>
      </w:r>
      <w:r>
        <w:t>b</w:t>
      </w:r>
      <w:r>
        <w:rPr>
          <w:spacing w:val="-1"/>
        </w:rPr>
        <w:t>il</w:t>
      </w:r>
      <w:r>
        <w:t>i</w:t>
      </w:r>
      <w:r>
        <w:rPr>
          <w:spacing w:val="19"/>
        </w:rPr>
        <w:t xml:space="preserve"> </w:t>
      </w:r>
      <w:r>
        <w:rPr>
          <w:spacing w:val="-1"/>
        </w:rPr>
        <w:t>s</w:t>
      </w:r>
      <w:r>
        <w:t>ui</w:t>
      </w:r>
      <w:r>
        <w:rPr>
          <w:spacing w:val="19"/>
        </w:rPr>
        <w:t xml:space="preserve"> </w:t>
      </w:r>
      <w:r>
        <w:rPr>
          <w:spacing w:val="-1"/>
        </w:rPr>
        <w:t>perti</w:t>
      </w:r>
      <w:r>
        <w:t>n</w:t>
      </w:r>
      <w:r>
        <w:rPr>
          <w:spacing w:val="-1"/>
        </w:rPr>
        <w:t>e</w:t>
      </w:r>
      <w:r>
        <w:t>n</w:t>
      </w:r>
      <w:r>
        <w:rPr>
          <w:spacing w:val="-1"/>
        </w:rPr>
        <w:t>t</w:t>
      </w:r>
      <w:r>
        <w:t>i</w:t>
      </w:r>
      <w:r>
        <w:rPr>
          <w:spacing w:val="19"/>
        </w:rPr>
        <w:t xml:space="preserve"> </w:t>
      </w:r>
      <w:r>
        <w:rPr>
          <w:spacing w:val="-1"/>
        </w:rPr>
        <w:t>ca</w:t>
      </w:r>
      <w:r>
        <w:t>p</w:t>
      </w:r>
      <w:r>
        <w:rPr>
          <w:spacing w:val="-1"/>
        </w:rPr>
        <w:t>itol</w:t>
      </w:r>
      <w:r>
        <w:t>i</w:t>
      </w:r>
      <w:r>
        <w:rPr>
          <w:spacing w:val="19"/>
        </w:rPr>
        <w:t xml:space="preserve"> </w:t>
      </w:r>
      <w:r>
        <w:t>di</w:t>
      </w:r>
      <w:r>
        <w:rPr>
          <w:spacing w:val="19"/>
        </w:rPr>
        <w:t xml:space="preserve"> </w:t>
      </w:r>
      <w:r>
        <w:t>b</w:t>
      </w:r>
      <w:r>
        <w:rPr>
          <w:spacing w:val="-1"/>
        </w:rPr>
        <w:t>ila</w:t>
      </w:r>
      <w:r>
        <w:t>n</w:t>
      </w:r>
      <w:r>
        <w:rPr>
          <w:spacing w:val="-1"/>
        </w:rPr>
        <w:t>ci</w:t>
      </w:r>
      <w:r>
        <w:t>o,</w:t>
      </w:r>
      <w:r>
        <w:rPr>
          <w:spacing w:val="18"/>
        </w:rPr>
        <w:t xml:space="preserve"> </w:t>
      </w:r>
      <w:r>
        <w:rPr>
          <w:spacing w:val="-1"/>
        </w:rPr>
        <w:t>fatt</w:t>
      </w:r>
      <w:r>
        <w:t>o</w:t>
      </w:r>
      <w:r>
        <w:rPr>
          <w:spacing w:val="20"/>
        </w:rPr>
        <w:t xml:space="preserve"> </w:t>
      </w:r>
      <w:r>
        <w:rPr>
          <w:spacing w:val="-1"/>
        </w:rPr>
        <w:t>salv</w:t>
      </w:r>
      <w:r>
        <w:t>o</w:t>
      </w:r>
      <w:r>
        <w:rPr>
          <w:spacing w:val="20"/>
        </w:rPr>
        <w:t xml:space="preserve"> </w:t>
      </w:r>
      <w:r>
        <w:rPr>
          <w:spacing w:val="-1"/>
        </w:rPr>
        <w:t>i</w:t>
      </w:r>
      <w:r>
        <w:t>l</w:t>
      </w:r>
      <w:r>
        <w:rPr>
          <w:spacing w:val="19"/>
        </w:rPr>
        <w:t xml:space="preserve"> </w:t>
      </w:r>
      <w:r>
        <w:rPr>
          <w:spacing w:val="-1"/>
        </w:rPr>
        <w:t>ric</w:t>
      </w:r>
      <w:r>
        <w:t>o</w:t>
      </w:r>
      <w:r>
        <w:rPr>
          <w:spacing w:val="-1"/>
        </w:rPr>
        <w:t>rs</w:t>
      </w:r>
      <w:r>
        <w:t>o</w:t>
      </w:r>
      <w:r>
        <w:rPr>
          <w:spacing w:val="20"/>
        </w:rPr>
        <w:t xml:space="preserve"> </w:t>
      </w:r>
      <w:r>
        <w:rPr>
          <w:spacing w:val="-1"/>
        </w:rPr>
        <w:t>a</w:t>
      </w:r>
      <w:r>
        <w:t>d</w:t>
      </w:r>
      <w:r>
        <w:rPr>
          <w:spacing w:val="20"/>
        </w:rPr>
        <w:t xml:space="preserve"> </w:t>
      </w:r>
      <w:r>
        <w:rPr>
          <w:spacing w:val="-1"/>
        </w:rPr>
        <w:t>a</w:t>
      </w:r>
      <w:r>
        <w:t>n</w:t>
      </w:r>
      <w:r>
        <w:rPr>
          <w:spacing w:val="-1"/>
        </w:rPr>
        <w:t>tici</w:t>
      </w:r>
      <w:r>
        <w:t>p</w:t>
      </w:r>
      <w:r>
        <w:rPr>
          <w:spacing w:val="-1"/>
        </w:rPr>
        <w:t>azi</w:t>
      </w:r>
      <w:r>
        <w:t>oni</w:t>
      </w:r>
      <w:r>
        <w:rPr>
          <w:spacing w:val="17"/>
        </w:rPr>
        <w:t xml:space="preserve"> </w:t>
      </w:r>
      <w:r>
        <w:t>di</w:t>
      </w:r>
      <w:r>
        <w:rPr>
          <w:spacing w:val="19"/>
        </w:rPr>
        <w:t xml:space="preserve"> </w:t>
      </w:r>
      <w:r>
        <w:rPr>
          <w:spacing w:val="-1"/>
        </w:rPr>
        <w:t>tes</w:t>
      </w:r>
      <w:r>
        <w:t>o</w:t>
      </w:r>
      <w:r>
        <w:rPr>
          <w:spacing w:val="-1"/>
        </w:rPr>
        <w:t>reri</w:t>
      </w:r>
      <w:r>
        <w:t>a</w:t>
      </w:r>
      <w:r>
        <w:rPr>
          <w:spacing w:val="19"/>
        </w:rPr>
        <w:t xml:space="preserve"> </w:t>
      </w:r>
      <w:r>
        <w:rPr>
          <w:spacing w:val="-3"/>
        </w:rPr>
        <w:t>m</w:t>
      </w:r>
      <w:r>
        <w:rPr>
          <w:spacing w:val="-1"/>
        </w:rPr>
        <w:t>e</w:t>
      </w:r>
      <w:r>
        <w:t>d</w:t>
      </w:r>
      <w:r>
        <w:rPr>
          <w:spacing w:val="-1"/>
        </w:rPr>
        <w:t>ia</w:t>
      </w:r>
      <w:r>
        <w:t>n</w:t>
      </w:r>
      <w:r>
        <w:rPr>
          <w:spacing w:val="-1"/>
        </w:rPr>
        <w:t>t</w:t>
      </w:r>
      <w:r>
        <w:t>e</w:t>
      </w:r>
      <w:r>
        <w:rPr>
          <w:spacing w:val="19"/>
        </w:rPr>
        <w:t xml:space="preserve"> </w:t>
      </w:r>
      <w:r>
        <w:t>p</w:t>
      </w:r>
      <w:r>
        <w:rPr>
          <w:spacing w:val="1"/>
        </w:rPr>
        <w:t>a</w:t>
      </w:r>
      <w:r>
        <w:t>ga</w:t>
      </w:r>
      <w:r>
        <w:rPr>
          <w:spacing w:val="-3"/>
        </w:rPr>
        <w:t>m</w:t>
      </w:r>
      <w:r>
        <w:rPr>
          <w:spacing w:val="-1"/>
        </w:rPr>
        <w:t>e</w:t>
      </w:r>
      <w:r>
        <w:t>n</w:t>
      </w:r>
      <w:r>
        <w:rPr>
          <w:spacing w:val="-1"/>
        </w:rPr>
        <w:t>t</w:t>
      </w:r>
      <w:r>
        <w:t>o</w:t>
      </w:r>
      <w:r>
        <w:rPr>
          <w:spacing w:val="19"/>
        </w:rPr>
        <w:t xml:space="preserve"> </w:t>
      </w:r>
      <w:r>
        <w:rPr>
          <w:spacing w:val="-1"/>
        </w:rPr>
        <w:t>i</w:t>
      </w:r>
      <w:r>
        <w:t>n</w:t>
      </w:r>
      <w:r>
        <w:rPr>
          <w:spacing w:val="20"/>
        </w:rPr>
        <w:t xml:space="preserve"> </w:t>
      </w:r>
      <w:r>
        <w:t>c</w:t>
      </w:r>
      <w:r>
        <w:rPr>
          <w:spacing w:val="-1"/>
        </w:rPr>
        <w:t>o</w:t>
      </w:r>
      <w:r>
        <w:t>n</w:t>
      </w:r>
      <w:r>
        <w:rPr>
          <w:spacing w:val="-1"/>
        </w:rPr>
        <w:t>t</w:t>
      </w:r>
      <w:r>
        <w:t xml:space="preserve">o </w:t>
      </w:r>
      <w:r>
        <w:rPr>
          <w:spacing w:val="-1"/>
        </w:rPr>
        <w:t>so</w:t>
      </w:r>
      <w:r>
        <w:rPr>
          <w:spacing w:val="-2"/>
        </w:rPr>
        <w:t>s</w:t>
      </w:r>
      <w:r>
        <w:t>p</w:t>
      </w:r>
      <w:r>
        <w:rPr>
          <w:spacing w:val="-1"/>
        </w:rPr>
        <w:t>eso</w:t>
      </w:r>
      <w:r>
        <w:t>,</w:t>
      </w:r>
      <w:r>
        <w:rPr>
          <w:spacing w:val="3"/>
        </w:rPr>
        <w:t xml:space="preserve"> </w:t>
      </w:r>
      <w:r>
        <w:rPr>
          <w:spacing w:val="-1"/>
        </w:rPr>
        <w:t>l</w:t>
      </w:r>
      <w:r>
        <w:t>a</w:t>
      </w:r>
      <w:r>
        <w:rPr>
          <w:spacing w:val="3"/>
        </w:rPr>
        <w:t xml:space="preserve"> </w:t>
      </w:r>
      <w:r>
        <w:rPr>
          <w:spacing w:val="-1"/>
        </w:rPr>
        <w:t>cu</w:t>
      </w:r>
      <w:r>
        <w:t>i</w:t>
      </w:r>
      <w:r>
        <w:rPr>
          <w:spacing w:val="3"/>
        </w:rPr>
        <w:t xml:space="preserve"> </w:t>
      </w:r>
      <w:r>
        <w:rPr>
          <w:spacing w:val="-1"/>
        </w:rPr>
        <w:t>regolarizzazion</w:t>
      </w:r>
      <w:r>
        <w:t>e</w:t>
      </w:r>
      <w:r>
        <w:rPr>
          <w:spacing w:val="4"/>
        </w:rPr>
        <w:t xml:space="preserve"> </w:t>
      </w:r>
      <w:r>
        <w:rPr>
          <w:spacing w:val="-1"/>
        </w:rPr>
        <w:t>avvie</w:t>
      </w:r>
      <w:r>
        <w:t>ne</w:t>
      </w:r>
      <w:r>
        <w:rPr>
          <w:spacing w:val="4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2"/>
        </w:rPr>
        <w:t>c</w:t>
      </w:r>
      <w:r>
        <w:rPr>
          <w:spacing w:val="-1"/>
        </w:rPr>
        <w:t>aric</w:t>
      </w:r>
      <w:r>
        <w:t>o</w:t>
      </w:r>
      <w:r>
        <w:rPr>
          <w:spacing w:val="4"/>
        </w:rPr>
        <w:t xml:space="preserve"> </w:t>
      </w:r>
      <w:r>
        <w:rPr>
          <w:spacing w:val="-1"/>
        </w:rPr>
        <w:t>de</w:t>
      </w:r>
      <w:r>
        <w:t>l</w:t>
      </w:r>
      <w:r>
        <w:rPr>
          <w:spacing w:val="4"/>
        </w:rPr>
        <w:t xml:space="preserve"> </w:t>
      </w:r>
      <w:r>
        <w:rPr>
          <w:spacing w:val="-1"/>
        </w:rPr>
        <w:t>fond</w:t>
      </w:r>
      <w:r>
        <w:t>o</w:t>
      </w:r>
      <w:r>
        <w:rPr>
          <w:spacing w:val="3"/>
        </w:rPr>
        <w:t xml:space="preserve"> </w:t>
      </w:r>
      <w:r>
        <w:rPr>
          <w:spacing w:val="-1"/>
        </w:rPr>
        <w:t>d</w:t>
      </w:r>
      <w:r>
        <w:t>i</w:t>
      </w:r>
      <w:r>
        <w:rPr>
          <w:spacing w:val="4"/>
        </w:rPr>
        <w:t xml:space="preserve"> </w:t>
      </w:r>
      <w:r>
        <w:rPr>
          <w:spacing w:val="-1"/>
        </w:rPr>
        <w:t>riserv</w:t>
      </w:r>
      <w:r>
        <w:t>a</w:t>
      </w:r>
      <w:r>
        <w:rPr>
          <w:spacing w:val="2"/>
        </w:rPr>
        <w:t xml:space="preserve"> </w:t>
      </w:r>
      <w:r>
        <w:rPr>
          <w:spacing w:val="-1"/>
        </w:rPr>
        <w:t>p</w:t>
      </w:r>
      <w:r>
        <w:t>er</w:t>
      </w:r>
      <w:r>
        <w:rPr>
          <w:spacing w:val="3"/>
        </w:rPr>
        <w:t xml:space="preserve"> </w:t>
      </w:r>
      <w:r>
        <w:rPr>
          <w:spacing w:val="-2"/>
        </w:rPr>
        <w:t>l</w:t>
      </w:r>
      <w:r>
        <w:t>e</w:t>
      </w:r>
      <w:r>
        <w:rPr>
          <w:spacing w:val="3"/>
        </w:rPr>
        <w:t xml:space="preserve"> </w:t>
      </w:r>
      <w:r>
        <w:rPr>
          <w:spacing w:val="-1"/>
        </w:rPr>
        <w:t>spes</w:t>
      </w:r>
      <w:r>
        <w:t>e</w:t>
      </w:r>
      <w:r>
        <w:rPr>
          <w:spacing w:val="3"/>
        </w:rPr>
        <w:t xml:space="preserve"> </w:t>
      </w:r>
      <w:r>
        <w:rPr>
          <w:spacing w:val="-1"/>
        </w:rPr>
        <w:t>obbligatorie</w:t>
      </w:r>
      <w:r>
        <w:t>,</w:t>
      </w:r>
      <w:r>
        <w:rPr>
          <w:spacing w:val="4"/>
        </w:rPr>
        <w:t xml:space="preserve"> </w:t>
      </w:r>
      <w:r>
        <w:rPr>
          <w:spacing w:val="-1"/>
        </w:rPr>
        <w:t>d</w:t>
      </w:r>
      <w:r>
        <w:t>i</w:t>
      </w:r>
      <w:r>
        <w:rPr>
          <w:spacing w:val="3"/>
        </w:rPr>
        <w:t xml:space="preserve"> </w:t>
      </w:r>
      <w:r>
        <w:rPr>
          <w:spacing w:val="-2"/>
        </w:rPr>
        <w:t>c</w:t>
      </w:r>
      <w:r>
        <w:t>ui</w:t>
      </w:r>
      <w:r>
        <w:rPr>
          <w:spacing w:val="3"/>
        </w:rPr>
        <w:t xml:space="preserve"> </w:t>
      </w:r>
      <w:r>
        <w:rPr>
          <w:spacing w:val="-1"/>
        </w:rPr>
        <w:t>all</w:t>
      </w:r>
      <w:r>
        <w:rPr>
          <w:spacing w:val="-2"/>
        </w:rPr>
        <w:t>'</w:t>
      </w:r>
      <w:r>
        <w:rPr>
          <w:i/>
          <w:iCs/>
        </w:rPr>
        <w:t>ar</w:t>
      </w:r>
      <w:r>
        <w:rPr>
          <w:i/>
          <w:iCs/>
          <w:spacing w:val="-1"/>
        </w:rPr>
        <w:t>tic</w:t>
      </w:r>
      <w:r>
        <w:rPr>
          <w:i/>
          <w:iCs/>
        </w:rPr>
        <w:t>o</w:t>
      </w:r>
      <w:r>
        <w:rPr>
          <w:i/>
          <w:iCs/>
          <w:spacing w:val="-1"/>
        </w:rPr>
        <w:t>l</w:t>
      </w:r>
      <w:r>
        <w:rPr>
          <w:i/>
          <w:iCs/>
        </w:rPr>
        <w:t>o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>26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>d</w:t>
      </w:r>
      <w:r>
        <w:rPr>
          <w:i/>
          <w:iCs/>
          <w:spacing w:val="-2"/>
        </w:rPr>
        <w:t>e</w:t>
      </w:r>
      <w:r>
        <w:rPr>
          <w:i/>
          <w:iCs/>
          <w:spacing w:val="-1"/>
        </w:rPr>
        <w:t>ll</w:t>
      </w:r>
      <w:r>
        <w:rPr>
          <w:i/>
          <w:iCs/>
        </w:rPr>
        <w:t>a</w:t>
      </w:r>
      <w:r>
        <w:rPr>
          <w:i/>
          <w:iCs/>
          <w:spacing w:val="4"/>
        </w:rPr>
        <w:t xml:space="preserve"> </w:t>
      </w:r>
      <w:r>
        <w:rPr>
          <w:i/>
          <w:iCs/>
          <w:spacing w:val="-1"/>
        </w:rPr>
        <w:t>le</w:t>
      </w:r>
      <w:r>
        <w:rPr>
          <w:i/>
          <w:iCs/>
        </w:rPr>
        <w:t>gge</w:t>
      </w:r>
      <w:r>
        <w:rPr>
          <w:i/>
          <w:iCs/>
          <w:spacing w:val="4"/>
        </w:rPr>
        <w:t xml:space="preserve"> </w:t>
      </w:r>
      <w:r>
        <w:rPr>
          <w:i/>
          <w:iCs/>
          <w:spacing w:val="-1"/>
        </w:rPr>
        <w:t>3</w:t>
      </w:r>
      <w:r>
        <w:rPr>
          <w:i/>
          <w:iCs/>
        </w:rPr>
        <w:t>1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>d</w:t>
      </w:r>
      <w:r>
        <w:rPr>
          <w:i/>
          <w:iCs/>
          <w:spacing w:val="-2"/>
        </w:rPr>
        <w:t>i</w:t>
      </w:r>
      <w:r>
        <w:rPr>
          <w:i/>
          <w:iCs/>
        </w:rPr>
        <w:t>cem</w:t>
      </w:r>
      <w:r>
        <w:rPr>
          <w:i/>
          <w:iCs/>
          <w:spacing w:val="-1"/>
        </w:rPr>
        <w:t>b</w:t>
      </w:r>
      <w:r>
        <w:rPr>
          <w:i/>
          <w:iCs/>
        </w:rPr>
        <w:t>re 2</w:t>
      </w:r>
      <w:r>
        <w:rPr>
          <w:i/>
          <w:iCs/>
          <w:spacing w:val="-1"/>
        </w:rPr>
        <w:t>00</w:t>
      </w:r>
      <w:r>
        <w:rPr>
          <w:i/>
          <w:iCs/>
        </w:rPr>
        <w:t>9,</w:t>
      </w:r>
      <w:r>
        <w:rPr>
          <w:i/>
          <w:iCs/>
          <w:spacing w:val="-2"/>
        </w:rPr>
        <w:t xml:space="preserve"> </w:t>
      </w:r>
      <w:r>
        <w:rPr>
          <w:i/>
          <w:iCs/>
        </w:rPr>
        <w:t>n.</w:t>
      </w:r>
      <w:r>
        <w:rPr>
          <w:i/>
          <w:iCs/>
          <w:spacing w:val="-1"/>
        </w:rPr>
        <w:t xml:space="preserve"> 19</w:t>
      </w:r>
      <w:r>
        <w:rPr>
          <w:i/>
          <w:iCs/>
        </w:rPr>
        <w:t>6</w:t>
      </w:r>
      <w:r>
        <w:t>.</w:t>
      </w:r>
    </w:p>
    <w:p w:rsidR="00090C1D" w:rsidRDefault="007404B0">
      <w:pPr>
        <w:pStyle w:val="Corpotesto"/>
        <w:numPr>
          <w:ilvl w:val="1"/>
          <w:numId w:val="1"/>
        </w:numPr>
        <w:tabs>
          <w:tab w:val="left" w:pos="341"/>
        </w:tabs>
        <w:kinsoku w:val="0"/>
        <w:overflowPunct w:val="0"/>
        <w:spacing w:before="2" w:line="230" w:lineRule="exact"/>
        <w:ind w:right="104" w:firstLine="0"/>
        <w:jc w:val="both"/>
      </w:pPr>
      <w:r>
        <w:rPr>
          <w:spacing w:val="-1"/>
        </w:rPr>
        <w:t>Pri</w:t>
      </w:r>
      <w:r>
        <w:rPr>
          <w:spacing w:val="-3"/>
        </w:rPr>
        <w:t>m</w:t>
      </w:r>
      <w:r>
        <w:t>a</w:t>
      </w:r>
      <w:r>
        <w:rPr>
          <w:spacing w:val="24"/>
        </w:rPr>
        <w:t xml:space="preserve"> </w:t>
      </w:r>
      <w:r>
        <w:rPr>
          <w:spacing w:val="-1"/>
        </w:rPr>
        <w:t>ch</w:t>
      </w:r>
      <w:r>
        <w:t>e</w:t>
      </w:r>
      <w:r>
        <w:rPr>
          <w:spacing w:val="24"/>
        </w:rPr>
        <w:t xml:space="preserve"> </w:t>
      </w:r>
      <w:r>
        <w:rPr>
          <w:spacing w:val="1"/>
        </w:rPr>
        <w:t>s</w:t>
      </w:r>
      <w:r>
        <w:rPr>
          <w:spacing w:val="-1"/>
        </w:rPr>
        <w:t>i</w:t>
      </w:r>
      <w:r>
        <w:t>a</w:t>
      </w:r>
      <w:r>
        <w:rPr>
          <w:spacing w:val="24"/>
        </w:rPr>
        <w:t xml:space="preserve"> </w:t>
      </w:r>
      <w:r>
        <w:rPr>
          <w:spacing w:val="-1"/>
        </w:rPr>
        <w:t>decors</w:t>
      </w:r>
      <w:r>
        <w:t>o</w:t>
      </w:r>
      <w:r>
        <w:rPr>
          <w:spacing w:val="24"/>
        </w:rPr>
        <w:t xml:space="preserve"> </w:t>
      </w:r>
      <w:r>
        <w:rPr>
          <w:spacing w:val="-1"/>
        </w:rPr>
        <w:t>i</w:t>
      </w:r>
      <w:r>
        <w:t>l</w:t>
      </w:r>
      <w:r>
        <w:rPr>
          <w:spacing w:val="24"/>
        </w:rPr>
        <w:t xml:space="preserve"> </w:t>
      </w:r>
      <w:r>
        <w:rPr>
          <w:spacing w:val="-1"/>
        </w:rPr>
        <w:t>ter</w:t>
      </w:r>
      <w:r>
        <w:rPr>
          <w:spacing w:val="-3"/>
        </w:rPr>
        <w:t>m</w:t>
      </w:r>
      <w:r>
        <w:rPr>
          <w:spacing w:val="-1"/>
        </w:rPr>
        <w:t>i</w:t>
      </w:r>
      <w:r>
        <w:t>ne</w:t>
      </w:r>
      <w:r>
        <w:rPr>
          <w:spacing w:val="24"/>
        </w:rPr>
        <w:t xml:space="preserve"> </w:t>
      </w:r>
      <w:r>
        <w:t>di</w:t>
      </w:r>
      <w:r>
        <w:rPr>
          <w:spacing w:val="24"/>
        </w:rPr>
        <w:t xml:space="preserve"> </w:t>
      </w:r>
      <w:r>
        <w:t>cui</w:t>
      </w:r>
      <w:r>
        <w:rPr>
          <w:spacing w:val="24"/>
        </w:rPr>
        <w:t xml:space="preserve"> </w:t>
      </w:r>
      <w:r>
        <w:t>al</w:t>
      </w:r>
      <w:r>
        <w:rPr>
          <w:spacing w:val="24"/>
        </w:rPr>
        <w:t xml:space="preserve"> </w:t>
      </w:r>
      <w:r>
        <w:t>comma</w:t>
      </w:r>
      <w:r>
        <w:rPr>
          <w:spacing w:val="24"/>
        </w:rPr>
        <w:t xml:space="preserve"> </w:t>
      </w:r>
      <w:r>
        <w:t>5,</w:t>
      </w:r>
      <w:r>
        <w:rPr>
          <w:spacing w:val="24"/>
        </w:rPr>
        <w:t xml:space="preserve"> </w:t>
      </w:r>
      <w:r>
        <w:t>i</w:t>
      </w:r>
      <w:r>
        <w:rPr>
          <w:spacing w:val="24"/>
        </w:rPr>
        <w:t xml:space="preserve"> </w:t>
      </w:r>
      <w:r>
        <w:t>creditori</w:t>
      </w:r>
      <w:r>
        <w:rPr>
          <w:spacing w:val="24"/>
        </w:rPr>
        <w:t xml:space="preserve"> </w:t>
      </w:r>
      <w:r>
        <w:t>non</w:t>
      </w:r>
      <w:r>
        <w:rPr>
          <w:spacing w:val="23"/>
        </w:rPr>
        <w:t xml:space="preserve"> </w:t>
      </w:r>
      <w:r>
        <w:t>po</w:t>
      </w:r>
      <w:r>
        <w:rPr>
          <w:spacing w:val="-2"/>
        </w:rPr>
        <w:t>s</w:t>
      </w:r>
      <w:r>
        <w:t>sono</w:t>
      </w:r>
      <w:r>
        <w:rPr>
          <w:spacing w:val="22"/>
        </w:rPr>
        <w:t xml:space="preserve"> </w:t>
      </w:r>
      <w:r>
        <w:rPr>
          <w:spacing w:val="-1"/>
        </w:rPr>
        <w:t>proc</w:t>
      </w:r>
      <w:r>
        <w:rPr>
          <w:spacing w:val="-2"/>
        </w:rPr>
        <w:t>e</w:t>
      </w:r>
      <w:r>
        <w:t>d</w:t>
      </w:r>
      <w:r>
        <w:rPr>
          <w:spacing w:val="-1"/>
        </w:rPr>
        <w:t>er</w:t>
      </w:r>
      <w:r>
        <w:t>e</w:t>
      </w:r>
      <w:r>
        <w:rPr>
          <w:spacing w:val="24"/>
        </w:rPr>
        <w:t xml:space="preserve"> </w:t>
      </w:r>
      <w:r>
        <w:rPr>
          <w:spacing w:val="-1"/>
        </w:rPr>
        <w:t>all</w:t>
      </w:r>
      <w:r>
        <w:rPr>
          <w:spacing w:val="-2"/>
        </w:rPr>
        <w:t>'</w:t>
      </w:r>
      <w:r>
        <w:rPr>
          <w:spacing w:val="-1"/>
        </w:rPr>
        <w:t>esecuzion</w:t>
      </w:r>
      <w:r>
        <w:t>e</w:t>
      </w:r>
      <w:r>
        <w:rPr>
          <w:spacing w:val="24"/>
        </w:rPr>
        <w:t xml:space="preserve"> </w:t>
      </w:r>
      <w:r>
        <w:rPr>
          <w:spacing w:val="-1"/>
        </w:rPr>
        <w:t>forzata</w:t>
      </w:r>
      <w:r>
        <w:t>,</w:t>
      </w:r>
      <w:r>
        <w:rPr>
          <w:spacing w:val="24"/>
        </w:rPr>
        <w:t xml:space="preserve"> </w:t>
      </w:r>
      <w:r>
        <w:rPr>
          <w:spacing w:val="-2"/>
        </w:rPr>
        <w:t>a</w:t>
      </w:r>
      <w:r>
        <w:rPr>
          <w:spacing w:val="-1"/>
        </w:rPr>
        <w:t>ll</w:t>
      </w:r>
      <w:r>
        <w:t>a</w:t>
      </w:r>
      <w:r>
        <w:rPr>
          <w:spacing w:val="24"/>
        </w:rPr>
        <w:t xml:space="preserve"> </w:t>
      </w:r>
      <w:r>
        <w:rPr>
          <w:spacing w:val="-1"/>
        </w:rPr>
        <w:t>notific</w:t>
      </w:r>
      <w:r>
        <w:t>a</w:t>
      </w:r>
      <w:r>
        <w:rPr>
          <w:spacing w:val="24"/>
        </w:rPr>
        <w:t xml:space="preserve"> </w:t>
      </w:r>
      <w:r>
        <w:t>d</w:t>
      </w:r>
      <w:r>
        <w:rPr>
          <w:spacing w:val="-1"/>
        </w:rPr>
        <w:t>ell'</w:t>
      </w:r>
      <w:r>
        <w:rPr>
          <w:spacing w:val="1"/>
        </w:rPr>
        <w:t>a</w:t>
      </w:r>
      <w:r>
        <w:rPr>
          <w:spacing w:val="-1"/>
        </w:rPr>
        <w:t>tt</w:t>
      </w:r>
      <w:r>
        <w:t>o</w:t>
      </w:r>
      <w:r>
        <w:rPr>
          <w:spacing w:val="25"/>
        </w:rPr>
        <w:t xml:space="preserve"> </w:t>
      </w:r>
      <w:r>
        <w:t>di prece</w:t>
      </w:r>
      <w:r>
        <w:rPr>
          <w:spacing w:val="-1"/>
        </w:rPr>
        <w:t>tto</w:t>
      </w:r>
      <w:r>
        <w:t>,</w:t>
      </w:r>
      <w:r>
        <w:rPr>
          <w:spacing w:val="-1"/>
        </w:rPr>
        <w:t xml:space="preserve"> </w:t>
      </w:r>
      <w:r>
        <w:t>né</w:t>
      </w:r>
      <w:r>
        <w:rPr>
          <w:spacing w:val="-1"/>
        </w:rPr>
        <w:t xml:space="preserve"> </w:t>
      </w:r>
      <w:r>
        <w:t>p</w:t>
      </w:r>
      <w:r>
        <w:rPr>
          <w:spacing w:val="-1"/>
        </w:rPr>
        <w:t>r</w:t>
      </w:r>
      <w:r>
        <w:t>o</w:t>
      </w:r>
      <w:r>
        <w:rPr>
          <w:spacing w:val="-1"/>
        </w:rPr>
        <w:t>po</w:t>
      </w:r>
      <w:r>
        <w:t>rre</w:t>
      </w:r>
      <w:r>
        <w:rPr>
          <w:spacing w:val="-1"/>
        </w:rPr>
        <w:t xml:space="preserve"> </w:t>
      </w:r>
      <w:r>
        <w:t>r</w:t>
      </w:r>
      <w:r>
        <w:rPr>
          <w:spacing w:val="-1"/>
        </w:rPr>
        <w:t>i</w:t>
      </w:r>
      <w:r>
        <w:t>c</w:t>
      </w:r>
      <w:r>
        <w:rPr>
          <w:spacing w:val="-1"/>
        </w:rPr>
        <w:t>o</w:t>
      </w:r>
      <w:r>
        <w:t>r</w:t>
      </w:r>
      <w:r>
        <w:rPr>
          <w:spacing w:val="-2"/>
        </w:rPr>
        <w:t>s</w:t>
      </w:r>
      <w:r>
        <w:t>o</w:t>
      </w:r>
      <w:r>
        <w:rPr>
          <w:spacing w:val="-1"/>
        </w:rPr>
        <w:t xml:space="preserve"> </w:t>
      </w:r>
      <w:r>
        <w:t>per</w:t>
      </w:r>
      <w:r>
        <w:rPr>
          <w:spacing w:val="-1"/>
        </w:rPr>
        <w:t xml:space="preserve"> l</w:t>
      </w:r>
      <w:r>
        <w:rPr>
          <w:spacing w:val="-2"/>
        </w:rPr>
        <w:t>'</w:t>
      </w:r>
      <w:r>
        <w:t>o</w:t>
      </w:r>
      <w:r>
        <w:rPr>
          <w:spacing w:val="-1"/>
        </w:rPr>
        <w:t>tt</w:t>
      </w:r>
      <w:r>
        <w:rPr>
          <w:spacing w:val="1"/>
        </w:rPr>
        <w:t>e</w:t>
      </w:r>
      <w:r>
        <w:rPr>
          <w:spacing w:val="-3"/>
        </w:rPr>
        <w:t>m</w:t>
      </w:r>
      <w:r>
        <w:t>peranza</w:t>
      </w:r>
      <w:r>
        <w:rPr>
          <w:spacing w:val="-1"/>
        </w:rPr>
        <w:t xml:space="preserve"> </w:t>
      </w:r>
      <w:r>
        <w:t xml:space="preserve">del </w:t>
      </w:r>
      <w:r>
        <w:rPr>
          <w:spacing w:val="-1"/>
        </w:rPr>
        <w:t>pr</w:t>
      </w:r>
      <w:r>
        <w:t>o</w:t>
      </w:r>
      <w:r>
        <w:rPr>
          <w:spacing w:val="-1"/>
        </w:rPr>
        <w:t>v</w:t>
      </w:r>
      <w:r>
        <w:t>v</w:t>
      </w:r>
      <w:r>
        <w:rPr>
          <w:spacing w:val="-2"/>
        </w:rPr>
        <w:t>e</w:t>
      </w:r>
      <w:r>
        <w:t>d</w:t>
      </w:r>
      <w:r>
        <w:rPr>
          <w:spacing w:val="-1"/>
        </w:rPr>
        <w:t>i</w:t>
      </w:r>
      <w:r>
        <w:rPr>
          <w:spacing w:val="-3"/>
        </w:rPr>
        <w:t>m</w:t>
      </w:r>
      <w:r>
        <w:rPr>
          <w:spacing w:val="-1"/>
        </w:rPr>
        <w:t>e</w:t>
      </w:r>
      <w:r>
        <w:t>n</w:t>
      </w:r>
      <w:r>
        <w:rPr>
          <w:spacing w:val="-1"/>
        </w:rPr>
        <w:t>t</w:t>
      </w:r>
      <w:r>
        <w:t>o.</w:t>
      </w:r>
    </w:p>
    <w:p w:rsidR="00090C1D" w:rsidRDefault="007404B0">
      <w:pPr>
        <w:pStyle w:val="Corpotesto"/>
        <w:numPr>
          <w:ilvl w:val="1"/>
          <w:numId w:val="1"/>
        </w:numPr>
        <w:tabs>
          <w:tab w:val="left" w:pos="322"/>
        </w:tabs>
        <w:kinsoku w:val="0"/>
        <w:overflowPunct w:val="0"/>
        <w:spacing w:line="227" w:lineRule="exact"/>
        <w:ind w:left="322" w:right="106" w:hanging="206"/>
        <w:jc w:val="both"/>
      </w:pPr>
      <w:r>
        <w:rPr>
          <w:spacing w:val="-1"/>
        </w:rPr>
        <w:t>Q</w:t>
      </w:r>
      <w:r>
        <w:t>u</w:t>
      </w:r>
      <w:r>
        <w:rPr>
          <w:spacing w:val="-1"/>
        </w:rPr>
        <w:t>a</w:t>
      </w:r>
      <w:r>
        <w:rPr>
          <w:spacing w:val="-2"/>
        </w:rPr>
        <w:t>l</w:t>
      </w:r>
      <w:r>
        <w:t>ora</w:t>
      </w:r>
      <w:r>
        <w:rPr>
          <w:spacing w:val="4"/>
        </w:rPr>
        <w:t xml:space="preserve"> </w:t>
      </w:r>
      <w:r>
        <w:t>i</w:t>
      </w:r>
      <w:r>
        <w:rPr>
          <w:spacing w:val="4"/>
        </w:rPr>
        <w:t xml:space="preserve"> </w:t>
      </w:r>
      <w:r>
        <w:rPr>
          <w:spacing w:val="-1"/>
        </w:rPr>
        <w:t>cre</w:t>
      </w:r>
      <w:r>
        <w:t>d</w:t>
      </w:r>
      <w:r>
        <w:rPr>
          <w:spacing w:val="-1"/>
        </w:rPr>
        <w:t>it</w:t>
      </w:r>
      <w:r>
        <w:t>o</w:t>
      </w:r>
      <w:r>
        <w:rPr>
          <w:spacing w:val="-1"/>
        </w:rPr>
        <w:t>r</w:t>
      </w:r>
      <w:r>
        <w:t>i</w:t>
      </w:r>
      <w:r>
        <w:rPr>
          <w:spacing w:val="3"/>
        </w:rPr>
        <w:t xml:space="preserve"> </w:t>
      </w:r>
      <w:r>
        <w:t>di</w:t>
      </w:r>
      <w:r>
        <w:rPr>
          <w:spacing w:val="4"/>
        </w:rPr>
        <w:t xml:space="preserve"> </w:t>
      </w:r>
      <w:r>
        <w:rPr>
          <w:spacing w:val="-1"/>
        </w:rPr>
        <w:t>s</w:t>
      </w:r>
      <w:r>
        <w:t>o</w:t>
      </w:r>
      <w:r>
        <w:rPr>
          <w:spacing w:val="-3"/>
        </w:rPr>
        <w:t>m</w:t>
      </w:r>
      <w:r>
        <w:rPr>
          <w:spacing w:val="-2"/>
        </w:rPr>
        <w:t>m</w:t>
      </w:r>
      <w:r>
        <w:t>e</w:t>
      </w:r>
      <w:r>
        <w:rPr>
          <w:spacing w:val="4"/>
        </w:rPr>
        <w:t xml:space="preserve"> </w:t>
      </w:r>
      <w:r>
        <w:rPr>
          <w:spacing w:val="-1"/>
        </w:rPr>
        <w:t>li</w:t>
      </w:r>
      <w:r>
        <w:t>qu</w:t>
      </w:r>
      <w:r>
        <w:rPr>
          <w:spacing w:val="-1"/>
        </w:rPr>
        <w:t>i</w:t>
      </w:r>
      <w:r>
        <w:t>d</w:t>
      </w:r>
      <w:r>
        <w:rPr>
          <w:spacing w:val="-1"/>
        </w:rPr>
        <w:t>at</w:t>
      </w:r>
      <w:r>
        <w:t>e</w:t>
      </w:r>
      <w:r>
        <w:rPr>
          <w:spacing w:val="4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n</w:t>
      </w:r>
      <w:r>
        <w:rPr>
          <w:spacing w:val="-1"/>
        </w:rPr>
        <w:t>or</w:t>
      </w:r>
      <w:r>
        <w:rPr>
          <w:spacing w:val="-3"/>
        </w:rPr>
        <w:t>m</w:t>
      </w:r>
      <w:r>
        <w:t>a</w:t>
      </w:r>
      <w:r>
        <w:rPr>
          <w:spacing w:val="4"/>
        </w:rPr>
        <w:t xml:space="preserve"> </w:t>
      </w:r>
      <w:r>
        <w:t>d</w:t>
      </w:r>
      <w:r>
        <w:rPr>
          <w:spacing w:val="-1"/>
        </w:rPr>
        <w:t>ell</w:t>
      </w:r>
      <w:r>
        <w:t>a</w:t>
      </w:r>
      <w:r>
        <w:rPr>
          <w:spacing w:val="5"/>
        </w:rPr>
        <w:t xml:space="preserve"> </w:t>
      </w:r>
      <w:r>
        <w:t>p</w:t>
      </w:r>
      <w:r>
        <w:rPr>
          <w:spacing w:val="-1"/>
        </w:rPr>
        <w:t>rese</w:t>
      </w:r>
      <w:r>
        <w:t>n</w:t>
      </w:r>
      <w:r>
        <w:rPr>
          <w:spacing w:val="-1"/>
        </w:rPr>
        <w:t>t</w:t>
      </w:r>
      <w:r>
        <w:t>e</w:t>
      </w:r>
      <w:r>
        <w:rPr>
          <w:spacing w:val="4"/>
        </w:rPr>
        <w:t xml:space="preserve"> </w:t>
      </w:r>
      <w:r>
        <w:rPr>
          <w:spacing w:val="-1"/>
        </w:rPr>
        <w:t>leg</w:t>
      </w:r>
      <w:r>
        <w:t>ge</w:t>
      </w:r>
      <w:r>
        <w:rPr>
          <w:spacing w:val="3"/>
        </w:rPr>
        <w:t xml:space="preserve"> </w:t>
      </w:r>
      <w:r>
        <w:t>p</w:t>
      </w:r>
      <w:r>
        <w:rPr>
          <w:spacing w:val="-1"/>
        </w:rPr>
        <w:t>r</w:t>
      </w:r>
      <w:r>
        <w:t>o</w:t>
      </w:r>
      <w:r>
        <w:rPr>
          <w:spacing w:val="-1"/>
        </w:rPr>
        <w:t>po</w:t>
      </w:r>
      <w:r>
        <w:t>ng</w:t>
      </w:r>
      <w:r>
        <w:rPr>
          <w:spacing w:val="-2"/>
        </w:rPr>
        <w:t>a</w:t>
      </w:r>
      <w:r>
        <w:rPr>
          <w:spacing w:val="-1"/>
        </w:rPr>
        <w:t>n</w:t>
      </w:r>
      <w:r>
        <w:t>o</w:t>
      </w:r>
      <w:r>
        <w:rPr>
          <w:spacing w:val="5"/>
        </w:rPr>
        <w:t xml:space="preserve"> </w:t>
      </w:r>
      <w:r>
        <w:rPr>
          <w:spacing w:val="-1"/>
        </w:rPr>
        <w:t>l'az</w:t>
      </w:r>
      <w:r>
        <w:t>ione</w:t>
      </w:r>
      <w:r>
        <w:rPr>
          <w:spacing w:val="3"/>
        </w:rPr>
        <w:t xml:space="preserve"> </w:t>
      </w:r>
      <w:r>
        <w:t>di</w:t>
      </w:r>
      <w:r>
        <w:rPr>
          <w:spacing w:val="3"/>
        </w:rPr>
        <w:t xml:space="preserve"> </w:t>
      </w:r>
      <w:r>
        <w:t>o</w:t>
      </w:r>
      <w:r>
        <w:rPr>
          <w:spacing w:val="-1"/>
        </w:rPr>
        <w:t>tt</w:t>
      </w:r>
      <w:r>
        <w:rPr>
          <w:spacing w:val="1"/>
        </w:rPr>
        <w:t>e</w:t>
      </w:r>
      <w:r>
        <w:rPr>
          <w:spacing w:val="-3"/>
        </w:rPr>
        <w:t>m</w:t>
      </w:r>
      <w:r>
        <w:t>p</w:t>
      </w:r>
      <w:r>
        <w:rPr>
          <w:spacing w:val="-1"/>
        </w:rPr>
        <w:t>era</w:t>
      </w:r>
      <w:r>
        <w:t>n</w:t>
      </w:r>
      <w:r>
        <w:rPr>
          <w:spacing w:val="-1"/>
        </w:rPr>
        <w:t>z</w:t>
      </w:r>
      <w:r>
        <w:t>a</w:t>
      </w:r>
      <w:r>
        <w:rPr>
          <w:spacing w:val="3"/>
        </w:rPr>
        <w:t xml:space="preserve"> </w:t>
      </w:r>
      <w:r>
        <w:t>di</w:t>
      </w:r>
      <w:r>
        <w:rPr>
          <w:spacing w:val="4"/>
        </w:rPr>
        <w:t xml:space="preserve"> </w:t>
      </w:r>
      <w:r>
        <w:rPr>
          <w:spacing w:val="-1"/>
        </w:rPr>
        <w:t>c</w:t>
      </w:r>
      <w:r>
        <w:t>ui</w:t>
      </w:r>
      <w:r>
        <w:rPr>
          <w:spacing w:val="4"/>
        </w:rPr>
        <w:t xml:space="preserve"> </w:t>
      </w:r>
      <w:r>
        <w:rPr>
          <w:spacing w:val="-1"/>
        </w:rPr>
        <w:t>a</w:t>
      </w:r>
      <w:r>
        <w:t>l</w:t>
      </w:r>
      <w:r>
        <w:rPr>
          <w:spacing w:val="4"/>
        </w:rPr>
        <w:t xml:space="preserve"> </w:t>
      </w:r>
      <w:r>
        <w:rPr>
          <w:spacing w:val="-1"/>
        </w:rPr>
        <w:t>tit</w:t>
      </w:r>
      <w:r>
        <w:t>o</w:t>
      </w:r>
      <w:r>
        <w:rPr>
          <w:spacing w:val="-1"/>
        </w:rPr>
        <w:t>l</w:t>
      </w:r>
      <w:r>
        <w:t>o</w:t>
      </w:r>
      <w:r>
        <w:rPr>
          <w:spacing w:val="5"/>
        </w:rPr>
        <w:t xml:space="preserve"> </w:t>
      </w:r>
      <w:r>
        <w:t>I</w:t>
      </w:r>
      <w:r>
        <w:rPr>
          <w:spacing w:val="3"/>
        </w:rPr>
        <w:t xml:space="preserve"> </w:t>
      </w:r>
      <w:r>
        <w:rPr>
          <w:spacing w:val="-1"/>
        </w:rPr>
        <w:t>de</w:t>
      </w:r>
      <w:r>
        <w:t>l</w:t>
      </w:r>
      <w:r>
        <w:rPr>
          <w:spacing w:val="4"/>
        </w:rPr>
        <w:t xml:space="preserve"> </w:t>
      </w:r>
      <w:r>
        <w:rPr>
          <w:spacing w:val="-1"/>
        </w:rPr>
        <w:t>li</w:t>
      </w:r>
      <w:r>
        <w:t>b</w:t>
      </w:r>
      <w:r>
        <w:rPr>
          <w:spacing w:val="-1"/>
        </w:rPr>
        <w:t>r</w:t>
      </w:r>
      <w:r>
        <w:t>o</w:t>
      </w:r>
      <w:r>
        <w:rPr>
          <w:spacing w:val="5"/>
        </w:rPr>
        <w:t xml:space="preserve"> </w:t>
      </w:r>
      <w:r>
        <w:rPr>
          <w:spacing w:val="-1"/>
        </w:rPr>
        <w:t>q</w:t>
      </w:r>
      <w:r>
        <w:t>u</w:t>
      </w:r>
      <w:r>
        <w:rPr>
          <w:spacing w:val="-1"/>
        </w:rPr>
        <w:t>arto</w:t>
      </w:r>
    </w:p>
    <w:p w:rsidR="00090C1D" w:rsidRDefault="007404B0">
      <w:pPr>
        <w:pStyle w:val="Corpotesto"/>
        <w:kinsoku w:val="0"/>
        <w:overflowPunct w:val="0"/>
        <w:ind w:right="102"/>
        <w:jc w:val="both"/>
      </w:pPr>
      <w:r>
        <w:t>del</w:t>
      </w:r>
      <w:r>
        <w:rPr>
          <w:spacing w:val="15"/>
        </w:rPr>
        <w:t xml:space="preserve"> </w:t>
      </w:r>
      <w:r>
        <w:t>c</w:t>
      </w:r>
      <w:r>
        <w:rPr>
          <w:spacing w:val="-1"/>
        </w:rPr>
        <w:t>o</w:t>
      </w:r>
      <w:r>
        <w:t>d</w:t>
      </w:r>
      <w:r>
        <w:rPr>
          <w:spacing w:val="-1"/>
        </w:rPr>
        <w:t>i</w:t>
      </w:r>
      <w:r>
        <w:t>ce</w:t>
      </w:r>
      <w:r>
        <w:rPr>
          <w:spacing w:val="16"/>
        </w:rPr>
        <w:t xml:space="preserve"> </w:t>
      </w:r>
      <w:r>
        <w:t>del</w:t>
      </w:r>
      <w:r>
        <w:rPr>
          <w:spacing w:val="14"/>
        </w:rPr>
        <w:t xml:space="preserve"> </w:t>
      </w:r>
      <w:r>
        <w:t>p</w:t>
      </w:r>
      <w:r>
        <w:rPr>
          <w:spacing w:val="-1"/>
        </w:rPr>
        <w:t>r</w:t>
      </w:r>
      <w:r>
        <w:t>oces</w:t>
      </w:r>
      <w:r>
        <w:rPr>
          <w:spacing w:val="-2"/>
        </w:rPr>
        <w:t>s</w:t>
      </w:r>
      <w:r>
        <w:t>o</w:t>
      </w:r>
      <w:r>
        <w:rPr>
          <w:spacing w:val="16"/>
        </w:rPr>
        <w:t xml:space="preserve"> </w:t>
      </w:r>
      <w:r>
        <w:t>a</w:t>
      </w:r>
      <w:r>
        <w:rPr>
          <w:spacing w:val="-1"/>
        </w:rPr>
        <w:t>mm</w:t>
      </w:r>
      <w:r>
        <w:t>in</w:t>
      </w:r>
      <w:r>
        <w:rPr>
          <w:spacing w:val="-1"/>
        </w:rPr>
        <w:t>i</w:t>
      </w:r>
      <w:r>
        <w:t>s</w:t>
      </w:r>
      <w:r>
        <w:rPr>
          <w:spacing w:val="-1"/>
        </w:rPr>
        <w:t>t</w:t>
      </w:r>
      <w:r>
        <w:t>ra</w:t>
      </w:r>
      <w:r>
        <w:rPr>
          <w:spacing w:val="-1"/>
        </w:rPr>
        <w:t>ti</w:t>
      </w:r>
      <w:r>
        <w:t>v</w:t>
      </w:r>
      <w:r>
        <w:rPr>
          <w:spacing w:val="-1"/>
        </w:rPr>
        <w:t>o</w:t>
      </w:r>
      <w:r>
        <w:t>,</w:t>
      </w:r>
      <w:r>
        <w:rPr>
          <w:spacing w:val="15"/>
        </w:rPr>
        <w:t xml:space="preserve"> </w:t>
      </w:r>
      <w:r>
        <w:t>di</w:t>
      </w:r>
      <w:r>
        <w:rPr>
          <w:spacing w:val="15"/>
        </w:rPr>
        <w:t xml:space="preserve"> </w:t>
      </w:r>
      <w:r>
        <w:t>cui</w:t>
      </w:r>
      <w:r>
        <w:rPr>
          <w:spacing w:val="15"/>
        </w:rPr>
        <w:t xml:space="preserve"> </w:t>
      </w:r>
      <w:r>
        <w:t>al</w:t>
      </w:r>
      <w:r>
        <w:rPr>
          <w:spacing w:val="13"/>
        </w:rPr>
        <w:t xml:space="preserve"> </w:t>
      </w:r>
      <w:r>
        <w:rPr>
          <w:i/>
          <w:iCs/>
        </w:rPr>
        <w:t>decre</w:t>
      </w:r>
      <w:r>
        <w:rPr>
          <w:i/>
          <w:iCs/>
          <w:spacing w:val="-2"/>
        </w:rPr>
        <w:t>t</w:t>
      </w:r>
      <w:r>
        <w:rPr>
          <w:i/>
          <w:iCs/>
        </w:rPr>
        <w:t>o</w:t>
      </w:r>
      <w:r>
        <w:rPr>
          <w:i/>
          <w:iCs/>
          <w:spacing w:val="16"/>
        </w:rPr>
        <w:t xml:space="preserve"> </w:t>
      </w:r>
      <w:r>
        <w:rPr>
          <w:i/>
          <w:iCs/>
          <w:spacing w:val="-1"/>
        </w:rPr>
        <w:t>le</w:t>
      </w:r>
      <w:r>
        <w:rPr>
          <w:i/>
          <w:iCs/>
        </w:rPr>
        <w:t>g</w:t>
      </w:r>
      <w:r>
        <w:rPr>
          <w:i/>
          <w:iCs/>
          <w:spacing w:val="-1"/>
        </w:rPr>
        <w:t>i</w:t>
      </w:r>
      <w:r>
        <w:rPr>
          <w:i/>
          <w:iCs/>
        </w:rPr>
        <w:t>s</w:t>
      </w:r>
      <w:r>
        <w:rPr>
          <w:i/>
          <w:iCs/>
          <w:spacing w:val="-1"/>
        </w:rPr>
        <w:t>l</w:t>
      </w:r>
      <w:r>
        <w:rPr>
          <w:i/>
          <w:iCs/>
        </w:rPr>
        <w:t>a</w:t>
      </w:r>
      <w:r>
        <w:rPr>
          <w:i/>
          <w:iCs/>
          <w:spacing w:val="-1"/>
        </w:rPr>
        <w:t>tiv</w:t>
      </w:r>
      <w:r>
        <w:rPr>
          <w:i/>
          <w:iCs/>
        </w:rPr>
        <w:t>o</w:t>
      </w:r>
      <w:r>
        <w:rPr>
          <w:i/>
          <w:iCs/>
          <w:spacing w:val="15"/>
        </w:rPr>
        <w:t xml:space="preserve"> </w:t>
      </w:r>
      <w:r>
        <w:rPr>
          <w:i/>
          <w:iCs/>
        </w:rPr>
        <w:t>2</w:t>
      </w:r>
      <w:r>
        <w:rPr>
          <w:i/>
          <w:iCs/>
          <w:spacing w:val="16"/>
        </w:rPr>
        <w:t xml:space="preserve"> </w:t>
      </w:r>
      <w:r>
        <w:rPr>
          <w:i/>
          <w:iCs/>
          <w:spacing w:val="-1"/>
        </w:rPr>
        <w:t>lu</w:t>
      </w:r>
      <w:r>
        <w:rPr>
          <w:i/>
          <w:iCs/>
        </w:rPr>
        <w:t>g</w:t>
      </w:r>
      <w:r>
        <w:rPr>
          <w:i/>
          <w:iCs/>
          <w:spacing w:val="-1"/>
        </w:rPr>
        <w:t>li</w:t>
      </w:r>
      <w:r>
        <w:rPr>
          <w:i/>
          <w:iCs/>
        </w:rPr>
        <w:t>o</w:t>
      </w:r>
      <w:r>
        <w:rPr>
          <w:i/>
          <w:iCs/>
          <w:spacing w:val="16"/>
        </w:rPr>
        <w:t xml:space="preserve"> </w:t>
      </w:r>
      <w:r>
        <w:rPr>
          <w:i/>
          <w:iCs/>
          <w:spacing w:val="-1"/>
        </w:rPr>
        <w:t>20</w:t>
      </w:r>
      <w:r>
        <w:rPr>
          <w:i/>
          <w:iCs/>
        </w:rPr>
        <w:t>1</w:t>
      </w:r>
      <w:r>
        <w:rPr>
          <w:i/>
          <w:iCs/>
          <w:spacing w:val="-1"/>
        </w:rPr>
        <w:t>0</w:t>
      </w:r>
      <w:r>
        <w:rPr>
          <w:i/>
          <w:iCs/>
        </w:rPr>
        <w:t>,</w:t>
      </w:r>
      <w:r>
        <w:rPr>
          <w:i/>
          <w:iCs/>
          <w:spacing w:val="15"/>
        </w:rPr>
        <w:t xml:space="preserve"> </w:t>
      </w:r>
      <w:r>
        <w:rPr>
          <w:i/>
          <w:iCs/>
        </w:rPr>
        <w:t>n.</w:t>
      </w:r>
      <w:r>
        <w:rPr>
          <w:i/>
          <w:iCs/>
          <w:spacing w:val="15"/>
        </w:rPr>
        <w:t xml:space="preserve"> </w:t>
      </w:r>
      <w:r>
        <w:rPr>
          <w:i/>
          <w:iCs/>
          <w:spacing w:val="-1"/>
        </w:rPr>
        <w:t>1</w:t>
      </w:r>
      <w:r>
        <w:rPr>
          <w:i/>
          <w:iCs/>
        </w:rPr>
        <w:t>0</w:t>
      </w:r>
      <w:r>
        <w:rPr>
          <w:i/>
          <w:iCs/>
          <w:spacing w:val="-2"/>
        </w:rPr>
        <w:t>4</w:t>
      </w:r>
      <w:r>
        <w:t>,</w:t>
      </w:r>
      <w:r>
        <w:rPr>
          <w:spacing w:val="15"/>
        </w:rPr>
        <w:t xml:space="preserve"> </w:t>
      </w:r>
      <w:r>
        <w:rPr>
          <w:spacing w:val="-1"/>
        </w:rPr>
        <w:t>i</w:t>
      </w:r>
      <w:r>
        <w:t>l</w:t>
      </w:r>
      <w:r>
        <w:rPr>
          <w:spacing w:val="16"/>
        </w:rPr>
        <w:t xml:space="preserve"> </w:t>
      </w:r>
      <w:r>
        <w:rPr>
          <w:spacing w:val="-1"/>
        </w:rPr>
        <w:t>giudic</w:t>
      </w:r>
      <w:r>
        <w:t>e</w:t>
      </w:r>
      <w:r>
        <w:rPr>
          <w:spacing w:val="14"/>
        </w:rPr>
        <w:t xml:space="preserve"> </w:t>
      </w:r>
      <w:r>
        <w:rPr>
          <w:spacing w:val="1"/>
        </w:rPr>
        <w:t>a</w:t>
      </w:r>
      <w:r>
        <w:rPr>
          <w:spacing w:val="-1"/>
        </w:rPr>
        <w:t>mministrativ</w:t>
      </w:r>
      <w:r>
        <w:t>o</w:t>
      </w:r>
      <w:r>
        <w:rPr>
          <w:spacing w:val="16"/>
        </w:rPr>
        <w:t xml:space="preserve"> </w:t>
      </w:r>
      <w:r>
        <w:rPr>
          <w:spacing w:val="-1"/>
        </w:rPr>
        <w:t>no</w:t>
      </w:r>
      <w:r>
        <w:rPr>
          <w:spacing w:val="-3"/>
        </w:rPr>
        <w:t>m</w:t>
      </w:r>
      <w:r>
        <w:rPr>
          <w:spacing w:val="-1"/>
        </w:rPr>
        <w:t>ina</w:t>
      </w:r>
      <w:r>
        <w:t>,</w:t>
      </w:r>
      <w:r>
        <w:rPr>
          <w:spacing w:val="16"/>
        </w:rPr>
        <w:t xml:space="preserve"> </w:t>
      </w:r>
      <w:r>
        <w:rPr>
          <w:spacing w:val="-1"/>
        </w:rPr>
        <w:t>ov</w:t>
      </w:r>
      <w:r>
        <w:t>e</w:t>
      </w:r>
      <w:r>
        <w:rPr>
          <w:spacing w:val="14"/>
        </w:rPr>
        <w:t xml:space="preserve"> </w:t>
      </w:r>
      <w:r>
        <w:rPr>
          <w:spacing w:val="-1"/>
        </w:rPr>
        <w:t>occorr</w:t>
      </w:r>
      <w:r>
        <w:rPr>
          <w:spacing w:val="-2"/>
        </w:rPr>
        <w:t>a</w:t>
      </w:r>
      <w:r>
        <w:t xml:space="preserve">, </w:t>
      </w:r>
      <w:r>
        <w:rPr>
          <w:spacing w:val="-1"/>
        </w:rPr>
        <w:t>c</w:t>
      </w:r>
      <w:r>
        <w:t>o</w:t>
      </w:r>
      <w:r>
        <w:rPr>
          <w:spacing w:val="-1"/>
        </w:rPr>
        <w:t>mmissari</w:t>
      </w:r>
      <w:r>
        <w:t>o</w:t>
      </w:r>
      <w:r>
        <w:rPr>
          <w:spacing w:val="15"/>
        </w:rPr>
        <w:t xml:space="preserve"> </w:t>
      </w:r>
      <w:r>
        <w:rPr>
          <w:spacing w:val="-1"/>
        </w:rPr>
        <w:t>a</w:t>
      </w:r>
      <w:r>
        <w:t>d</w:t>
      </w:r>
      <w:r>
        <w:rPr>
          <w:spacing w:val="15"/>
        </w:rPr>
        <w:t xml:space="preserve"> </w:t>
      </w:r>
      <w:r>
        <w:rPr>
          <w:spacing w:val="-1"/>
        </w:rPr>
        <w:t>act</w:t>
      </w:r>
      <w:r>
        <w:t>a</w:t>
      </w:r>
      <w:r>
        <w:rPr>
          <w:spacing w:val="13"/>
        </w:rPr>
        <w:t xml:space="preserve"> </w:t>
      </w:r>
      <w:r>
        <w:t>un</w:t>
      </w:r>
      <w:r>
        <w:rPr>
          <w:spacing w:val="14"/>
        </w:rPr>
        <w:t xml:space="preserve"> </w:t>
      </w:r>
      <w:r>
        <w:t>d</w:t>
      </w:r>
      <w:r>
        <w:rPr>
          <w:spacing w:val="-1"/>
        </w:rPr>
        <w:t>iri</w:t>
      </w:r>
      <w:r>
        <w:t>g</w:t>
      </w:r>
      <w:r>
        <w:rPr>
          <w:spacing w:val="-1"/>
        </w:rPr>
        <w:t>e</w:t>
      </w:r>
      <w:r>
        <w:t>n</w:t>
      </w:r>
      <w:r>
        <w:rPr>
          <w:spacing w:val="-1"/>
        </w:rPr>
        <w:t>t</w:t>
      </w:r>
      <w:r>
        <w:t>e</w:t>
      </w:r>
      <w:r>
        <w:rPr>
          <w:spacing w:val="13"/>
        </w:rPr>
        <w:t xml:space="preserve"> </w:t>
      </w:r>
      <w:r>
        <w:t>d</w:t>
      </w:r>
      <w:r>
        <w:rPr>
          <w:spacing w:val="-1"/>
        </w:rPr>
        <w:t>ell'</w:t>
      </w:r>
      <w:r>
        <w:rPr>
          <w:spacing w:val="1"/>
        </w:rPr>
        <w:t>a</w:t>
      </w:r>
      <w:r>
        <w:rPr>
          <w:spacing w:val="-1"/>
        </w:rPr>
        <w:t>mmi</w:t>
      </w:r>
      <w:r>
        <w:t>n</w:t>
      </w:r>
      <w:r>
        <w:rPr>
          <w:spacing w:val="-1"/>
        </w:rPr>
        <w:t>istrazi</w:t>
      </w:r>
      <w:r>
        <w:t>one</w:t>
      </w:r>
      <w:r>
        <w:rPr>
          <w:spacing w:val="13"/>
        </w:rPr>
        <w:t xml:space="preserve"> </w:t>
      </w:r>
      <w:r>
        <w:rPr>
          <w:spacing w:val="-1"/>
        </w:rPr>
        <w:t>s</w:t>
      </w:r>
      <w:r>
        <w:t>o</w:t>
      </w:r>
      <w:r>
        <w:rPr>
          <w:spacing w:val="-1"/>
        </w:rPr>
        <w:t>cc</w:t>
      </w:r>
      <w:r>
        <w:t>o</w:t>
      </w:r>
      <w:r>
        <w:rPr>
          <w:spacing w:val="-3"/>
        </w:rPr>
        <w:t>m</w:t>
      </w:r>
      <w:r>
        <w:t>b</w:t>
      </w:r>
      <w:r>
        <w:rPr>
          <w:spacing w:val="-1"/>
        </w:rPr>
        <w:t>e</w:t>
      </w:r>
      <w:r>
        <w:t>n</w:t>
      </w:r>
      <w:r>
        <w:rPr>
          <w:spacing w:val="-1"/>
        </w:rPr>
        <w:t>te</w:t>
      </w:r>
      <w:r>
        <w:t>,</w:t>
      </w:r>
      <w:r>
        <w:rPr>
          <w:spacing w:val="12"/>
        </w:rPr>
        <w:t xml:space="preserve"> </w:t>
      </w:r>
      <w:r>
        <w:rPr>
          <w:spacing w:val="-1"/>
        </w:rPr>
        <w:t>c</w:t>
      </w:r>
      <w:r>
        <w:t>on</w:t>
      </w:r>
      <w:r>
        <w:rPr>
          <w:spacing w:val="14"/>
        </w:rPr>
        <w:t xml:space="preserve"> </w:t>
      </w:r>
      <w:r>
        <w:rPr>
          <w:spacing w:val="-1"/>
        </w:rPr>
        <w:t>escl</w:t>
      </w:r>
      <w:r>
        <w:t>us</w:t>
      </w:r>
      <w:r>
        <w:rPr>
          <w:spacing w:val="-2"/>
        </w:rPr>
        <w:t>i</w:t>
      </w:r>
      <w:r>
        <w:t>o</w:t>
      </w:r>
      <w:r>
        <w:rPr>
          <w:spacing w:val="-1"/>
        </w:rPr>
        <w:t>n</w:t>
      </w:r>
      <w:r>
        <w:t>e</w:t>
      </w:r>
      <w:r>
        <w:rPr>
          <w:spacing w:val="14"/>
        </w:rPr>
        <w:t xml:space="preserve"> </w:t>
      </w:r>
      <w:r>
        <w:t>d</w:t>
      </w:r>
      <w:r>
        <w:rPr>
          <w:spacing w:val="-1"/>
        </w:rPr>
        <w:t>e</w:t>
      </w:r>
      <w:r>
        <w:t>i</w:t>
      </w:r>
      <w:r>
        <w:rPr>
          <w:spacing w:val="14"/>
        </w:rPr>
        <w:t xml:space="preserve"> </w:t>
      </w:r>
      <w:r>
        <w:rPr>
          <w:spacing w:val="-1"/>
        </w:rPr>
        <w:t>tit</w:t>
      </w:r>
      <w:r>
        <w:t>o</w:t>
      </w:r>
      <w:r>
        <w:rPr>
          <w:spacing w:val="-1"/>
        </w:rPr>
        <w:t>lar</w:t>
      </w:r>
      <w:r>
        <w:t>i</w:t>
      </w:r>
      <w:r>
        <w:rPr>
          <w:spacing w:val="13"/>
        </w:rPr>
        <w:t xml:space="preserve"> </w:t>
      </w:r>
      <w:r>
        <w:t>di</w:t>
      </w:r>
      <w:r>
        <w:rPr>
          <w:spacing w:val="14"/>
        </w:rPr>
        <w:t xml:space="preserve"> </w:t>
      </w:r>
      <w:r>
        <w:rPr>
          <w:spacing w:val="-1"/>
        </w:rPr>
        <w:t>i</w:t>
      </w:r>
      <w:r>
        <w:t>n</w:t>
      </w:r>
      <w:r>
        <w:rPr>
          <w:spacing w:val="-1"/>
        </w:rPr>
        <w:t>caric</w:t>
      </w:r>
      <w:r>
        <w:t>hi</w:t>
      </w:r>
      <w:r>
        <w:rPr>
          <w:spacing w:val="13"/>
        </w:rPr>
        <w:t xml:space="preserve"> </w:t>
      </w:r>
      <w:r>
        <w:rPr>
          <w:spacing w:val="-1"/>
        </w:rPr>
        <w:t>d</w:t>
      </w:r>
      <w:r>
        <w:t>i</w:t>
      </w:r>
      <w:r>
        <w:rPr>
          <w:spacing w:val="14"/>
        </w:rPr>
        <w:t xml:space="preserve"> </w:t>
      </w:r>
      <w:r>
        <w:rPr>
          <w:spacing w:val="-1"/>
        </w:rPr>
        <w:t>Go</w:t>
      </w:r>
      <w:r>
        <w:t>v</w:t>
      </w:r>
      <w:r>
        <w:rPr>
          <w:spacing w:val="-1"/>
        </w:rPr>
        <w:t>ern</w:t>
      </w:r>
      <w:r>
        <w:t>o,</w:t>
      </w:r>
      <w:r>
        <w:rPr>
          <w:spacing w:val="14"/>
        </w:rPr>
        <w:t xml:space="preserve"> </w:t>
      </w:r>
      <w:r>
        <w:t>d</w:t>
      </w:r>
      <w:r>
        <w:rPr>
          <w:spacing w:val="-2"/>
        </w:rPr>
        <w:t>e</w:t>
      </w:r>
      <w:r>
        <w:t>i</w:t>
      </w:r>
      <w:r>
        <w:rPr>
          <w:spacing w:val="14"/>
        </w:rPr>
        <w:t xml:space="preserve"> </w:t>
      </w:r>
      <w:r>
        <w:rPr>
          <w:spacing w:val="-1"/>
        </w:rPr>
        <w:t>cap</w:t>
      </w:r>
      <w:r>
        <w:t>i d</w:t>
      </w:r>
      <w:r>
        <w:rPr>
          <w:spacing w:val="-1"/>
        </w:rPr>
        <w:t>i</w:t>
      </w:r>
      <w:r>
        <w:t>p</w:t>
      </w:r>
      <w:r>
        <w:rPr>
          <w:spacing w:val="-2"/>
        </w:rPr>
        <w:t>a</w:t>
      </w:r>
      <w:r>
        <w:rPr>
          <w:spacing w:val="-1"/>
        </w:rPr>
        <w:t>rt</w:t>
      </w:r>
      <w:r>
        <w:t>i</w:t>
      </w:r>
      <w:r>
        <w:rPr>
          <w:spacing w:val="-3"/>
        </w:rPr>
        <w:t>m</w:t>
      </w:r>
      <w:r>
        <w:rPr>
          <w:spacing w:val="-1"/>
        </w:rPr>
        <w:t>e</w:t>
      </w:r>
      <w:r>
        <w:t>n</w:t>
      </w:r>
      <w:r>
        <w:rPr>
          <w:spacing w:val="-1"/>
        </w:rPr>
        <w:t>t</w:t>
      </w:r>
      <w:r>
        <w:t>o</w:t>
      </w:r>
      <w:r>
        <w:rPr>
          <w:spacing w:val="23"/>
        </w:rPr>
        <w:t xml:space="preserve"> </w:t>
      </w:r>
      <w:r>
        <w:t>e</w:t>
      </w:r>
      <w:r>
        <w:rPr>
          <w:spacing w:val="23"/>
        </w:rPr>
        <w:t xml:space="preserve"> </w:t>
      </w:r>
      <w:r>
        <w:t>di</w:t>
      </w:r>
      <w:r>
        <w:rPr>
          <w:spacing w:val="23"/>
        </w:rPr>
        <w:t xml:space="preserve"> </w:t>
      </w:r>
      <w:r>
        <w:rPr>
          <w:spacing w:val="-1"/>
        </w:rPr>
        <w:t>c</w:t>
      </w:r>
      <w:r>
        <w:t>o</w:t>
      </w:r>
      <w:r>
        <w:rPr>
          <w:spacing w:val="-1"/>
        </w:rPr>
        <w:t>lor</w:t>
      </w:r>
      <w:r>
        <w:t>o</w:t>
      </w:r>
      <w:r>
        <w:rPr>
          <w:spacing w:val="24"/>
        </w:rPr>
        <w:t xml:space="preserve"> </w:t>
      </w:r>
      <w:r>
        <w:rPr>
          <w:spacing w:val="-1"/>
        </w:rPr>
        <w:t>c</w:t>
      </w:r>
      <w:r>
        <w:t>he</w:t>
      </w:r>
      <w:r>
        <w:rPr>
          <w:spacing w:val="22"/>
        </w:rPr>
        <w:t xml:space="preserve"> </w:t>
      </w:r>
      <w:r>
        <w:rPr>
          <w:spacing w:val="-1"/>
        </w:rPr>
        <w:t>rico</w:t>
      </w:r>
      <w:r>
        <w:t>p</w:t>
      </w:r>
      <w:r>
        <w:rPr>
          <w:spacing w:val="-1"/>
        </w:rPr>
        <w:t>ro</w:t>
      </w:r>
      <w:r>
        <w:t>no</w:t>
      </w:r>
      <w:r>
        <w:rPr>
          <w:spacing w:val="22"/>
        </w:rPr>
        <w:t xml:space="preserve"> </w:t>
      </w:r>
      <w:r>
        <w:rPr>
          <w:spacing w:val="-1"/>
        </w:rPr>
        <w:t>i</w:t>
      </w:r>
      <w:r>
        <w:t>n</w:t>
      </w:r>
      <w:r>
        <w:rPr>
          <w:spacing w:val="-1"/>
        </w:rPr>
        <w:t>caric</w:t>
      </w:r>
      <w:r>
        <w:t>hi</w:t>
      </w:r>
      <w:r>
        <w:rPr>
          <w:spacing w:val="21"/>
        </w:rPr>
        <w:t xml:space="preserve"> </w:t>
      </w:r>
      <w:r>
        <w:t>d</w:t>
      </w:r>
      <w:r>
        <w:rPr>
          <w:spacing w:val="-1"/>
        </w:rPr>
        <w:t>ir</w:t>
      </w:r>
      <w:r>
        <w:rPr>
          <w:spacing w:val="-2"/>
        </w:rPr>
        <w:t>i</w:t>
      </w:r>
      <w:r>
        <w:rPr>
          <w:spacing w:val="-1"/>
        </w:rPr>
        <w:t>ge</w:t>
      </w:r>
      <w:r>
        <w:t>n</w:t>
      </w:r>
      <w:r>
        <w:rPr>
          <w:spacing w:val="-1"/>
        </w:rPr>
        <w:t>zial</w:t>
      </w:r>
      <w:r>
        <w:t>i</w:t>
      </w:r>
      <w:r>
        <w:rPr>
          <w:spacing w:val="23"/>
        </w:rPr>
        <w:t xml:space="preserve"> </w:t>
      </w:r>
      <w:r>
        <w:t>g</w:t>
      </w:r>
      <w:r>
        <w:rPr>
          <w:spacing w:val="-2"/>
        </w:rPr>
        <w:t>e</w:t>
      </w:r>
      <w:r>
        <w:t>n</w:t>
      </w:r>
      <w:r>
        <w:rPr>
          <w:spacing w:val="-1"/>
        </w:rPr>
        <w:t>erali</w:t>
      </w:r>
      <w:r>
        <w:t>.</w:t>
      </w:r>
      <w:r>
        <w:rPr>
          <w:spacing w:val="23"/>
        </w:rPr>
        <w:t xml:space="preserve"> </w:t>
      </w:r>
      <w:r>
        <w:t>I</w:t>
      </w:r>
      <w:r>
        <w:rPr>
          <w:spacing w:val="23"/>
        </w:rPr>
        <w:t xml:space="preserve"> </w:t>
      </w:r>
      <w:r>
        <w:rPr>
          <w:spacing w:val="-1"/>
        </w:rPr>
        <w:t>c</w:t>
      </w:r>
      <w:r>
        <w:t>o</w:t>
      </w:r>
      <w:r>
        <w:rPr>
          <w:spacing w:val="-3"/>
        </w:rPr>
        <w:t>m</w:t>
      </w:r>
      <w:r>
        <w:t>p</w:t>
      </w:r>
      <w:r>
        <w:rPr>
          <w:spacing w:val="-1"/>
        </w:rPr>
        <w:t>e</w:t>
      </w:r>
      <w:r>
        <w:t>n</w:t>
      </w:r>
      <w:r>
        <w:rPr>
          <w:spacing w:val="-1"/>
        </w:rPr>
        <w:t>s</w:t>
      </w:r>
      <w:r>
        <w:t>i</w:t>
      </w:r>
      <w:r>
        <w:rPr>
          <w:spacing w:val="23"/>
        </w:rPr>
        <w:t xml:space="preserve"> </w:t>
      </w:r>
      <w:r>
        <w:rPr>
          <w:spacing w:val="-1"/>
        </w:rPr>
        <w:t>rico</w:t>
      </w:r>
      <w:r>
        <w:t>n</w:t>
      </w:r>
      <w:r>
        <w:rPr>
          <w:spacing w:val="-1"/>
        </w:rPr>
        <w:t>osci</w:t>
      </w:r>
      <w:r>
        <w:t>u</w:t>
      </w:r>
      <w:r>
        <w:rPr>
          <w:spacing w:val="-1"/>
        </w:rPr>
        <w:t>t</w:t>
      </w:r>
      <w:r>
        <w:t>i</w:t>
      </w:r>
      <w:r>
        <w:rPr>
          <w:spacing w:val="23"/>
        </w:rPr>
        <w:t xml:space="preserve"> </w:t>
      </w:r>
      <w:r>
        <w:rPr>
          <w:spacing w:val="-1"/>
        </w:rPr>
        <w:t>a</w:t>
      </w:r>
      <w:r>
        <w:t>l</w:t>
      </w:r>
      <w:r>
        <w:rPr>
          <w:spacing w:val="23"/>
        </w:rPr>
        <w:t xml:space="preserve"> </w:t>
      </w:r>
      <w:r>
        <w:rPr>
          <w:spacing w:val="-1"/>
        </w:rPr>
        <w:t>c</w:t>
      </w:r>
      <w:r>
        <w:t>o</w:t>
      </w:r>
      <w:r>
        <w:rPr>
          <w:spacing w:val="-1"/>
        </w:rPr>
        <w:t>m</w:t>
      </w:r>
      <w:r>
        <w:rPr>
          <w:spacing w:val="-3"/>
        </w:rPr>
        <w:t>m</w:t>
      </w:r>
      <w:r>
        <w:rPr>
          <w:spacing w:val="-1"/>
        </w:rPr>
        <w:t>iss</w:t>
      </w:r>
      <w:r>
        <w:rPr>
          <w:spacing w:val="1"/>
        </w:rPr>
        <w:t>a</w:t>
      </w:r>
      <w:r>
        <w:rPr>
          <w:spacing w:val="-1"/>
        </w:rPr>
        <w:t>ri</w:t>
      </w:r>
      <w:r>
        <w:t>o</w:t>
      </w:r>
      <w:r>
        <w:rPr>
          <w:spacing w:val="24"/>
        </w:rPr>
        <w:t xml:space="preserve"> </w:t>
      </w:r>
      <w:r>
        <w:rPr>
          <w:spacing w:val="-1"/>
        </w:rPr>
        <w:t>a</w:t>
      </w:r>
      <w:r>
        <w:t>d</w:t>
      </w:r>
      <w:r>
        <w:rPr>
          <w:spacing w:val="24"/>
        </w:rPr>
        <w:t xml:space="preserve"> </w:t>
      </w:r>
      <w:r>
        <w:rPr>
          <w:spacing w:val="-1"/>
        </w:rPr>
        <w:t>act</w:t>
      </w:r>
      <w:r>
        <w:t>a</w:t>
      </w:r>
      <w:r>
        <w:rPr>
          <w:spacing w:val="23"/>
        </w:rPr>
        <w:t xml:space="preserve"> </w:t>
      </w:r>
      <w:r>
        <w:rPr>
          <w:spacing w:val="-1"/>
        </w:rPr>
        <w:t>r</w:t>
      </w:r>
      <w:r>
        <w:rPr>
          <w:spacing w:val="-2"/>
        </w:rPr>
        <w:t>i</w:t>
      </w:r>
      <w:r>
        <w:rPr>
          <w:spacing w:val="-1"/>
        </w:rPr>
        <w:t>e</w:t>
      </w:r>
      <w:r>
        <w:t>n</w:t>
      </w:r>
      <w:r>
        <w:rPr>
          <w:spacing w:val="-1"/>
        </w:rPr>
        <w:t>tra</w:t>
      </w:r>
      <w:r>
        <w:rPr>
          <w:spacing w:val="1"/>
        </w:rPr>
        <w:t>n</w:t>
      </w:r>
      <w:r>
        <w:t>o ne</w:t>
      </w:r>
      <w:r>
        <w:rPr>
          <w:spacing w:val="-1"/>
        </w:rPr>
        <w:t>ll</w:t>
      </w:r>
      <w:r>
        <w:rPr>
          <w:spacing w:val="-2"/>
        </w:rPr>
        <w:t>'</w:t>
      </w:r>
      <w:r>
        <w:t>onn</w:t>
      </w:r>
      <w:r>
        <w:rPr>
          <w:spacing w:val="-1"/>
        </w:rPr>
        <w:t>i</w:t>
      </w:r>
      <w:r>
        <w:t>co</w:t>
      </w:r>
      <w:r>
        <w:rPr>
          <w:spacing w:val="-3"/>
        </w:rPr>
        <w:t>m</w:t>
      </w:r>
      <w:r>
        <w:t>p</w:t>
      </w:r>
      <w:r>
        <w:rPr>
          <w:spacing w:val="-1"/>
        </w:rPr>
        <w:t>re</w:t>
      </w:r>
      <w:r>
        <w:t>ns</w:t>
      </w:r>
      <w:r>
        <w:rPr>
          <w:spacing w:val="-1"/>
        </w:rPr>
        <w:t>i</w:t>
      </w:r>
      <w:r>
        <w:t>v</w:t>
      </w:r>
      <w:r>
        <w:rPr>
          <w:spacing w:val="-1"/>
        </w:rPr>
        <w:t>it</w:t>
      </w:r>
      <w:r>
        <w:t>à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>ll</w:t>
      </w:r>
      <w:r>
        <w:t xml:space="preserve">a </w:t>
      </w:r>
      <w:r>
        <w:rPr>
          <w:spacing w:val="-1"/>
        </w:rPr>
        <w:t>ret</w:t>
      </w:r>
      <w:r>
        <w:t>r</w:t>
      </w:r>
      <w:r>
        <w:rPr>
          <w:spacing w:val="-1"/>
        </w:rPr>
        <w:t>i</w:t>
      </w:r>
      <w:r>
        <w:t>buz</w:t>
      </w:r>
      <w:r>
        <w:rPr>
          <w:spacing w:val="-2"/>
        </w:rPr>
        <w:t>i</w:t>
      </w:r>
      <w:r>
        <w:t>one</w:t>
      </w:r>
      <w:r>
        <w:rPr>
          <w:spacing w:val="-1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t>d</w:t>
      </w:r>
      <w:r>
        <w:rPr>
          <w:spacing w:val="-1"/>
        </w:rPr>
        <w:t>i</w:t>
      </w:r>
      <w:r>
        <w:t>r</w:t>
      </w:r>
      <w:r>
        <w:rPr>
          <w:spacing w:val="-2"/>
        </w:rPr>
        <w:t>i</w:t>
      </w:r>
      <w:r>
        <w:t>gen</w:t>
      </w:r>
      <w:r>
        <w:rPr>
          <w:spacing w:val="-1"/>
        </w:rPr>
        <w:t>ti</w:t>
      </w:r>
      <w:r>
        <w:t>.</w:t>
      </w:r>
    </w:p>
    <w:p w:rsidR="00090C1D" w:rsidRDefault="007404B0">
      <w:pPr>
        <w:pStyle w:val="Corpotesto"/>
        <w:numPr>
          <w:ilvl w:val="1"/>
          <w:numId w:val="1"/>
        </w:numPr>
        <w:tabs>
          <w:tab w:val="left" w:pos="326"/>
        </w:tabs>
        <w:kinsoku w:val="0"/>
        <w:overflowPunct w:val="0"/>
        <w:spacing w:before="3" w:line="230" w:lineRule="exact"/>
        <w:ind w:right="105" w:firstLine="0"/>
        <w:jc w:val="both"/>
      </w:pPr>
      <w:r>
        <w:rPr>
          <w:spacing w:val="-1"/>
        </w:rPr>
        <w:t>L</w:t>
      </w:r>
      <w:r>
        <w:t>e</w:t>
      </w:r>
      <w:r>
        <w:rPr>
          <w:spacing w:val="8"/>
        </w:rPr>
        <w:t xml:space="preserve"> </w:t>
      </w:r>
      <w:r>
        <w:rPr>
          <w:spacing w:val="-1"/>
        </w:rPr>
        <w:t>op</w:t>
      </w:r>
      <w:r>
        <w:rPr>
          <w:spacing w:val="-2"/>
        </w:rPr>
        <w:t>e</w:t>
      </w:r>
      <w:r>
        <w:rPr>
          <w:spacing w:val="-1"/>
        </w:rPr>
        <w:t>razion</w:t>
      </w:r>
      <w:r>
        <w:t>i</w:t>
      </w:r>
      <w:r>
        <w:rPr>
          <w:spacing w:val="10"/>
        </w:rPr>
        <w:t xml:space="preserve"> </w:t>
      </w:r>
      <w:r>
        <w:rPr>
          <w:spacing w:val="-1"/>
        </w:rPr>
        <w:t>d</w:t>
      </w:r>
      <w:r>
        <w:t>i</w:t>
      </w:r>
      <w:r>
        <w:rPr>
          <w:spacing w:val="8"/>
        </w:rPr>
        <w:t xml:space="preserve"> </w:t>
      </w:r>
      <w:r>
        <w:rPr>
          <w:spacing w:val="-1"/>
        </w:rPr>
        <w:t>p</w:t>
      </w:r>
      <w:r>
        <w:rPr>
          <w:spacing w:val="-2"/>
        </w:rPr>
        <w:t>a</w:t>
      </w:r>
      <w:r>
        <w:rPr>
          <w:spacing w:val="-1"/>
        </w:rPr>
        <w:t>ga</w:t>
      </w:r>
      <w:r>
        <w:rPr>
          <w:spacing w:val="-3"/>
        </w:rPr>
        <w:t>m</w:t>
      </w:r>
      <w:r>
        <w:rPr>
          <w:spacing w:val="-1"/>
        </w:rPr>
        <w:t>ent</w:t>
      </w:r>
      <w:r>
        <w:t>o</w:t>
      </w:r>
      <w:r>
        <w:rPr>
          <w:spacing w:val="8"/>
        </w:rPr>
        <w:t xml:space="preserve"> </w:t>
      </w:r>
      <w:r>
        <w:rPr>
          <w:spacing w:val="-1"/>
        </w:rPr>
        <w:t>dell</w:t>
      </w:r>
      <w:r>
        <w:t>e</w:t>
      </w:r>
      <w:r>
        <w:rPr>
          <w:spacing w:val="10"/>
        </w:rPr>
        <w:t xml:space="preserve"> </w:t>
      </w:r>
      <w:r>
        <w:rPr>
          <w:spacing w:val="-1"/>
        </w:rPr>
        <w:t>som</w:t>
      </w:r>
      <w:r>
        <w:rPr>
          <w:spacing w:val="-3"/>
        </w:rPr>
        <w:t>m</w:t>
      </w:r>
      <w:r>
        <w:t>e</w:t>
      </w:r>
      <w:r>
        <w:rPr>
          <w:spacing w:val="11"/>
        </w:rPr>
        <w:t xml:space="preserve"> </w:t>
      </w:r>
      <w:r>
        <w:rPr>
          <w:spacing w:val="-1"/>
        </w:rPr>
        <w:t>dovut</w:t>
      </w:r>
      <w:r>
        <w:t>e</w:t>
      </w:r>
      <w:r>
        <w:rPr>
          <w:spacing w:val="10"/>
        </w:rPr>
        <w:t xml:space="preserve"> </w:t>
      </w:r>
      <w:r>
        <w:t>a</w:t>
      </w:r>
      <w:r>
        <w:rPr>
          <w:spacing w:val="8"/>
        </w:rPr>
        <w:t xml:space="preserve"> </w:t>
      </w:r>
      <w:r>
        <w:rPr>
          <w:spacing w:val="-1"/>
        </w:rPr>
        <w:t>norm</w:t>
      </w:r>
      <w:r>
        <w:t>a</w:t>
      </w:r>
      <w:r>
        <w:rPr>
          <w:spacing w:val="10"/>
        </w:rPr>
        <w:t xml:space="preserve"> </w:t>
      </w:r>
      <w:r>
        <w:rPr>
          <w:spacing w:val="-1"/>
        </w:rPr>
        <w:t>dell</w:t>
      </w:r>
      <w:r>
        <w:t>a</w:t>
      </w:r>
      <w:r>
        <w:rPr>
          <w:spacing w:val="8"/>
        </w:rPr>
        <w:t xml:space="preserve"> </w:t>
      </w:r>
      <w:r>
        <w:rPr>
          <w:spacing w:val="-1"/>
        </w:rPr>
        <w:t>pr</w:t>
      </w:r>
      <w:r>
        <w:rPr>
          <w:spacing w:val="-2"/>
        </w:rPr>
        <w:t>e</w:t>
      </w:r>
      <w:r>
        <w:t>s</w:t>
      </w:r>
      <w:r>
        <w:rPr>
          <w:spacing w:val="-2"/>
        </w:rPr>
        <w:t>e</w:t>
      </w:r>
      <w:r>
        <w:t>n</w:t>
      </w:r>
      <w:r>
        <w:rPr>
          <w:spacing w:val="-1"/>
        </w:rPr>
        <w:t>t</w:t>
      </w:r>
      <w:r>
        <w:t>e</w:t>
      </w:r>
      <w:r>
        <w:rPr>
          <w:spacing w:val="9"/>
        </w:rPr>
        <w:t xml:space="preserve"> </w:t>
      </w:r>
      <w:r>
        <w:rPr>
          <w:spacing w:val="-1"/>
        </w:rPr>
        <w:t>legg</w:t>
      </w:r>
      <w:r>
        <w:t>e</w:t>
      </w:r>
      <w:r>
        <w:rPr>
          <w:spacing w:val="9"/>
        </w:rPr>
        <w:t xml:space="preserve"> </w:t>
      </w:r>
      <w:r>
        <w:rPr>
          <w:spacing w:val="-1"/>
        </w:rPr>
        <w:t>s</w:t>
      </w:r>
      <w:r>
        <w:t>i</w:t>
      </w:r>
      <w:r>
        <w:rPr>
          <w:spacing w:val="9"/>
        </w:rPr>
        <w:t xml:space="preserve"> </w:t>
      </w:r>
      <w:r>
        <w:rPr>
          <w:spacing w:val="-2"/>
        </w:rPr>
        <w:t>e</w:t>
      </w:r>
      <w:r>
        <w:t>f</w:t>
      </w:r>
      <w:r>
        <w:rPr>
          <w:spacing w:val="-1"/>
        </w:rPr>
        <w:t>fettuan</w:t>
      </w:r>
      <w:r>
        <w:t>o</w:t>
      </w:r>
      <w:r>
        <w:rPr>
          <w:spacing w:val="10"/>
        </w:rPr>
        <w:t xml:space="preserve"> </w:t>
      </w:r>
      <w:r>
        <w:rPr>
          <w:spacing w:val="-3"/>
        </w:rPr>
        <w:t>m</w:t>
      </w:r>
      <w:r>
        <w:rPr>
          <w:spacing w:val="-1"/>
        </w:rPr>
        <w:t>ediant</w:t>
      </w:r>
      <w:r>
        <w:t>e</w:t>
      </w:r>
      <w:r>
        <w:rPr>
          <w:spacing w:val="10"/>
        </w:rPr>
        <w:t xml:space="preserve"> </w:t>
      </w:r>
      <w:r>
        <w:rPr>
          <w:spacing w:val="-1"/>
        </w:rPr>
        <w:t>accr</w:t>
      </w:r>
      <w:r>
        <w:rPr>
          <w:spacing w:val="-2"/>
        </w:rPr>
        <w:t>e</w:t>
      </w:r>
      <w:r>
        <w:t>d</w:t>
      </w:r>
      <w:r>
        <w:rPr>
          <w:spacing w:val="-1"/>
        </w:rPr>
        <w:t>itament</w:t>
      </w:r>
      <w:r>
        <w:t>o</w:t>
      </w:r>
      <w:r>
        <w:rPr>
          <w:spacing w:val="8"/>
        </w:rPr>
        <w:t xml:space="preserve"> </w:t>
      </w:r>
      <w:r>
        <w:rPr>
          <w:spacing w:val="-1"/>
        </w:rPr>
        <w:t>su</w:t>
      </w:r>
      <w:r>
        <w:t>i</w:t>
      </w:r>
      <w:r>
        <w:rPr>
          <w:spacing w:val="9"/>
        </w:rPr>
        <w:t xml:space="preserve"> </w:t>
      </w:r>
      <w:r>
        <w:rPr>
          <w:spacing w:val="-2"/>
        </w:rPr>
        <w:t>c</w:t>
      </w:r>
      <w:r>
        <w:rPr>
          <w:spacing w:val="-1"/>
        </w:rPr>
        <w:t>ont</w:t>
      </w:r>
      <w:r>
        <w:t>i</w:t>
      </w:r>
      <w:r>
        <w:rPr>
          <w:spacing w:val="10"/>
        </w:rPr>
        <w:t xml:space="preserve"> </w:t>
      </w:r>
      <w:r>
        <w:rPr>
          <w:spacing w:val="-1"/>
        </w:rPr>
        <w:t>c</w:t>
      </w:r>
      <w:r>
        <w:t>o</w:t>
      </w:r>
      <w:r>
        <w:rPr>
          <w:spacing w:val="-1"/>
        </w:rPr>
        <w:t>r</w:t>
      </w:r>
      <w:r>
        <w:t>ren</w:t>
      </w:r>
      <w:r>
        <w:rPr>
          <w:spacing w:val="-1"/>
        </w:rPr>
        <w:t>t</w:t>
      </w:r>
      <w:r>
        <w:t>i</w:t>
      </w:r>
      <w:r>
        <w:rPr>
          <w:spacing w:val="8"/>
        </w:rPr>
        <w:t xml:space="preserve"> </w:t>
      </w:r>
      <w:r>
        <w:t>o di</w:t>
      </w:r>
      <w:r>
        <w:rPr>
          <w:spacing w:val="13"/>
        </w:rPr>
        <w:t xml:space="preserve"> </w:t>
      </w:r>
      <w:r>
        <w:t>paga</w:t>
      </w:r>
      <w:r>
        <w:rPr>
          <w:spacing w:val="-3"/>
        </w:rPr>
        <w:t>m</w:t>
      </w:r>
      <w:r>
        <w:rPr>
          <w:spacing w:val="-1"/>
        </w:rPr>
        <w:t>e</w:t>
      </w:r>
      <w:r>
        <w:t>n</w:t>
      </w:r>
      <w:r>
        <w:rPr>
          <w:spacing w:val="-1"/>
        </w:rPr>
        <w:t>t</w:t>
      </w:r>
      <w:r>
        <w:t>o</w:t>
      </w:r>
      <w:r>
        <w:rPr>
          <w:spacing w:val="13"/>
        </w:rPr>
        <w:t xml:space="preserve"> </w:t>
      </w:r>
      <w:r>
        <w:t>dei</w:t>
      </w:r>
      <w:r>
        <w:rPr>
          <w:spacing w:val="14"/>
        </w:rPr>
        <w:t xml:space="preserve"> </w:t>
      </w:r>
      <w:r>
        <w:t>cr</w:t>
      </w:r>
      <w:r>
        <w:rPr>
          <w:spacing w:val="-2"/>
        </w:rPr>
        <w:t>e</w:t>
      </w:r>
      <w:r>
        <w:t>d</w:t>
      </w:r>
      <w:r>
        <w:rPr>
          <w:spacing w:val="-1"/>
        </w:rPr>
        <w:t>ito</w:t>
      </w:r>
      <w:r>
        <w:t>r</w:t>
      </w:r>
      <w:r>
        <w:rPr>
          <w:spacing w:val="-1"/>
        </w:rPr>
        <w:t>i</w:t>
      </w:r>
      <w:r>
        <w:t>.</w:t>
      </w:r>
      <w:r>
        <w:rPr>
          <w:spacing w:val="13"/>
        </w:rPr>
        <w:t xml:space="preserve"> </w:t>
      </w:r>
      <w:r>
        <w:t>I</w:t>
      </w:r>
      <w:r>
        <w:rPr>
          <w:spacing w:val="14"/>
        </w:rPr>
        <w:t xml:space="preserve"> </w:t>
      </w:r>
      <w:r>
        <w:t>p</w:t>
      </w:r>
      <w:r>
        <w:rPr>
          <w:spacing w:val="-2"/>
        </w:rPr>
        <w:t>a</w:t>
      </w:r>
      <w:r>
        <w:t>ga</w:t>
      </w:r>
      <w:r>
        <w:rPr>
          <w:spacing w:val="-3"/>
        </w:rPr>
        <w:t>m</w:t>
      </w:r>
      <w:r>
        <w:rPr>
          <w:spacing w:val="-1"/>
        </w:rPr>
        <w:t>e</w:t>
      </w:r>
      <w:r>
        <w:t>n</w:t>
      </w:r>
      <w:r>
        <w:rPr>
          <w:spacing w:val="-1"/>
        </w:rPr>
        <w:t>t</w:t>
      </w:r>
      <w:r>
        <w:t>i</w:t>
      </w:r>
      <w:r>
        <w:rPr>
          <w:spacing w:val="14"/>
        </w:rPr>
        <w:t xml:space="preserve"> </w:t>
      </w:r>
      <w:r>
        <w:t>per</w:t>
      </w:r>
      <w:r>
        <w:rPr>
          <w:spacing w:val="14"/>
        </w:rPr>
        <w:t xml:space="preserve"> </w:t>
      </w:r>
      <w:r>
        <w:t>cassa</w:t>
      </w:r>
      <w:r>
        <w:rPr>
          <w:spacing w:val="13"/>
        </w:rPr>
        <w:t xml:space="preserve"> </w:t>
      </w:r>
      <w:r>
        <w:t>o</w:t>
      </w:r>
      <w:r>
        <w:rPr>
          <w:spacing w:val="13"/>
        </w:rPr>
        <w:t xml:space="preserve"> </w:t>
      </w:r>
      <w:r>
        <w:t>p</w:t>
      </w:r>
      <w:r>
        <w:rPr>
          <w:spacing w:val="-2"/>
        </w:rPr>
        <w:t>e</w:t>
      </w:r>
      <w:r>
        <w:t>r</w:t>
      </w:r>
      <w:r>
        <w:rPr>
          <w:spacing w:val="13"/>
        </w:rPr>
        <w:t xml:space="preserve"> </w:t>
      </w:r>
      <w:r>
        <w:t>v</w:t>
      </w:r>
      <w:r>
        <w:rPr>
          <w:spacing w:val="-2"/>
        </w:rPr>
        <w:t>a</w:t>
      </w:r>
      <w:r>
        <w:t>g</w:t>
      </w:r>
      <w:r>
        <w:rPr>
          <w:spacing w:val="-1"/>
        </w:rPr>
        <w:t>li</w:t>
      </w:r>
      <w:r>
        <w:t>a</w:t>
      </w:r>
      <w:r>
        <w:rPr>
          <w:spacing w:val="14"/>
        </w:rPr>
        <w:t xml:space="preserve"> </w:t>
      </w:r>
      <w:r>
        <w:t>ca</w:t>
      </w:r>
      <w:r>
        <w:rPr>
          <w:spacing w:val="-7"/>
        </w:rPr>
        <w:t>m</w:t>
      </w:r>
      <w:r>
        <w:t>b</w:t>
      </w:r>
      <w:r>
        <w:rPr>
          <w:spacing w:val="-1"/>
        </w:rPr>
        <w:t>i</w:t>
      </w:r>
      <w:r>
        <w:t>ar</w:t>
      </w:r>
      <w:r>
        <w:rPr>
          <w:spacing w:val="-1"/>
        </w:rPr>
        <w:t>i</w:t>
      </w:r>
      <w:r>
        <w:t>o</w:t>
      </w:r>
      <w:r>
        <w:rPr>
          <w:spacing w:val="14"/>
        </w:rPr>
        <w:t xml:space="preserve"> </w:t>
      </w:r>
      <w:r>
        <w:t>n</w:t>
      </w:r>
      <w:r>
        <w:rPr>
          <w:spacing w:val="-1"/>
        </w:rPr>
        <w:t>o</w:t>
      </w:r>
      <w:r>
        <w:t>n</w:t>
      </w:r>
      <w:r>
        <w:rPr>
          <w:spacing w:val="15"/>
        </w:rPr>
        <w:t xml:space="preserve"> </w:t>
      </w:r>
      <w:r>
        <w:rPr>
          <w:spacing w:val="-2"/>
        </w:rPr>
        <w:t>t</w:t>
      </w:r>
      <w:r>
        <w:t>rasf</w:t>
      </w:r>
      <w:r>
        <w:rPr>
          <w:spacing w:val="-2"/>
        </w:rPr>
        <w:t>e</w:t>
      </w:r>
      <w:r>
        <w:t>r</w:t>
      </w:r>
      <w:r>
        <w:rPr>
          <w:spacing w:val="-1"/>
        </w:rPr>
        <w:t>i</w:t>
      </w:r>
      <w:r>
        <w:t>b</w:t>
      </w:r>
      <w:r>
        <w:rPr>
          <w:spacing w:val="-1"/>
        </w:rPr>
        <w:t>i</w:t>
      </w:r>
      <w:r>
        <w:rPr>
          <w:spacing w:val="-2"/>
        </w:rPr>
        <w:t>l</w:t>
      </w:r>
      <w:r>
        <w:t>e</w:t>
      </w:r>
      <w:r>
        <w:rPr>
          <w:spacing w:val="14"/>
        </w:rPr>
        <w:t xml:space="preserve"> </w:t>
      </w:r>
      <w:r>
        <w:t>s</w:t>
      </w:r>
      <w:r>
        <w:rPr>
          <w:spacing w:val="-1"/>
        </w:rPr>
        <w:t>on</w:t>
      </w:r>
      <w:r>
        <w:t>o</w:t>
      </w:r>
      <w:r>
        <w:rPr>
          <w:spacing w:val="14"/>
        </w:rPr>
        <w:t xml:space="preserve"> </w:t>
      </w:r>
      <w:r>
        <w:t>p</w:t>
      </w:r>
      <w:r>
        <w:rPr>
          <w:spacing w:val="-1"/>
        </w:rPr>
        <w:t>o</w:t>
      </w:r>
      <w:r>
        <w:t>ss</w:t>
      </w:r>
      <w:r>
        <w:rPr>
          <w:spacing w:val="-1"/>
        </w:rPr>
        <w:t>i</w:t>
      </w:r>
      <w:r>
        <w:t>b</w:t>
      </w:r>
      <w:r>
        <w:rPr>
          <w:spacing w:val="-1"/>
        </w:rPr>
        <w:t>i</w:t>
      </w:r>
      <w:r>
        <w:rPr>
          <w:spacing w:val="-2"/>
        </w:rPr>
        <w:t>l</w:t>
      </w:r>
      <w:r>
        <w:t>i</w:t>
      </w:r>
      <w:r>
        <w:rPr>
          <w:spacing w:val="14"/>
        </w:rPr>
        <w:t xml:space="preserve"> </w:t>
      </w:r>
      <w:r>
        <w:t>so</w:t>
      </w:r>
      <w:r>
        <w:rPr>
          <w:spacing w:val="-1"/>
        </w:rPr>
        <w:t>l</w:t>
      </w:r>
      <w:r>
        <w:t>o</w:t>
      </w:r>
      <w:r>
        <w:rPr>
          <w:spacing w:val="14"/>
        </w:rPr>
        <w:t xml:space="preserve"> </w:t>
      </w:r>
      <w:r>
        <w:t>se</w:t>
      </w:r>
      <w:r>
        <w:rPr>
          <w:spacing w:val="13"/>
        </w:rPr>
        <w:t xml:space="preserve"> </w:t>
      </w:r>
      <w:r>
        <w:t>di</w:t>
      </w:r>
      <w:r>
        <w:rPr>
          <w:spacing w:val="14"/>
        </w:rPr>
        <w:t xml:space="preserve"> </w:t>
      </w:r>
      <w:r>
        <w:rPr>
          <w:spacing w:val="-1"/>
        </w:rPr>
        <w:t>im</w:t>
      </w:r>
      <w:r>
        <w:t>p</w:t>
      </w:r>
      <w:r>
        <w:rPr>
          <w:spacing w:val="-1"/>
        </w:rPr>
        <w:t>o</w:t>
      </w:r>
      <w:r>
        <w:t>r</w:t>
      </w:r>
      <w:r>
        <w:rPr>
          <w:spacing w:val="-1"/>
        </w:rPr>
        <w:t>t</w:t>
      </w:r>
      <w:r>
        <w:t>o</w:t>
      </w:r>
      <w:r>
        <w:rPr>
          <w:spacing w:val="14"/>
        </w:rPr>
        <w:t xml:space="preserve"> </w:t>
      </w:r>
      <w:r>
        <w:rPr>
          <w:spacing w:val="-1"/>
        </w:rPr>
        <w:t>no</w:t>
      </w:r>
      <w:r>
        <w:t>n</w:t>
      </w:r>
      <w:r>
        <w:rPr>
          <w:spacing w:val="12"/>
        </w:rPr>
        <w:t xml:space="preserve"> </w:t>
      </w:r>
      <w:r>
        <w:rPr>
          <w:spacing w:val="-2"/>
        </w:rPr>
        <w:t>s</w:t>
      </w:r>
      <w:r>
        <w:rPr>
          <w:spacing w:val="-1"/>
        </w:rPr>
        <w:t>u</w:t>
      </w:r>
      <w:r>
        <w:t>p</w:t>
      </w:r>
      <w:r>
        <w:rPr>
          <w:spacing w:val="-2"/>
        </w:rPr>
        <w:t>e</w:t>
      </w:r>
      <w:r>
        <w:t>r</w:t>
      </w:r>
      <w:r>
        <w:rPr>
          <w:spacing w:val="-1"/>
        </w:rPr>
        <w:t>i</w:t>
      </w:r>
      <w:r>
        <w:t>ore</w:t>
      </w:r>
      <w:r>
        <w:rPr>
          <w:spacing w:val="13"/>
        </w:rPr>
        <w:t xml:space="preserve"> </w:t>
      </w:r>
      <w:r>
        <w:t>a</w:t>
      </w:r>
    </w:p>
    <w:p w:rsidR="00090C1D" w:rsidRDefault="007404B0">
      <w:pPr>
        <w:pStyle w:val="Corpotesto"/>
        <w:kinsoku w:val="0"/>
        <w:overflowPunct w:val="0"/>
        <w:spacing w:line="228" w:lineRule="exact"/>
        <w:ind w:right="10482"/>
        <w:jc w:val="both"/>
      </w:pPr>
      <w:r>
        <w:lastRenderedPageBreak/>
        <w:t>1</w:t>
      </w:r>
      <w:r>
        <w:rPr>
          <w:spacing w:val="-1"/>
        </w:rPr>
        <w:t>.</w:t>
      </w:r>
      <w:r>
        <w:t>0</w:t>
      </w:r>
      <w:r>
        <w:rPr>
          <w:spacing w:val="-1"/>
        </w:rPr>
        <w:t>0</w:t>
      </w:r>
      <w:r>
        <w:t xml:space="preserve">0 </w:t>
      </w:r>
      <w:r>
        <w:rPr>
          <w:spacing w:val="-2"/>
        </w:rPr>
        <w:t>e</w:t>
      </w:r>
      <w:r>
        <w:rPr>
          <w:spacing w:val="-1"/>
        </w:rPr>
        <w:t>u</w:t>
      </w:r>
      <w:r>
        <w:t>r</w:t>
      </w:r>
      <w:r>
        <w:rPr>
          <w:spacing w:val="-1"/>
        </w:rPr>
        <w:t>o</w:t>
      </w:r>
      <w:r>
        <w:t>.</w:t>
      </w:r>
    </w:p>
    <w:p w:rsidR="00090C1D" w:rsidRDefault="007404B0">
      <w:pPr>
        <w:pStyle w:val="Corpotesto"/>
        <w:numPr>
          <w:ilvl w:val="1"/>
          <w:numId w:val="1"/>
        </w:numPr>
        <w:tabs>
          <w:tab w:val="left" w:pos="419"/>
        </w:tabs>
        <w:kinsoku w:val="0"/>
        <w:overflowPunct w:val="0"/>
        <w:spacing w:before="3" w:line="230" w:lineRule="exact"/>
        <w:ind w:right="105" w:firstLine="0"/>
        <w:jc w:val="both"/>
      </w:pPr>
      <w:r>
        <w:t>Nei</w:t>
      </w:r>
      <w:r>
        <w:rPr>
          <w:spacing w:val="1"/>
        </w:rPr>
        <w:t xml:space="preserve"> </w:t>
      </w:r>
      <w:r>
        <w:t>casi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r</w:t>
      </w:r>
      <w:r>
        <w:rPr>
          <w:spacing w:val="-1"/>
        </w:rPr>
        <w:t>i</w:t>
      </w:r>
      <w:r>
        <w:t>scoss</w:t>
      </w:r>
      <w:r>
        <w:rPr>
          <w:spacing w:val="-2"/>
        </w:rPr>
        <w:t>i</w:t>
      </w:r>
      <w:r>
        <w:t>one per cassa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rPr>
          <w:spacing w:val="-1"/>
        </w:rPr>
        <w:t>t</w:t>
      </w:r>
      <w:r>
        <w:t>ra</w:t>
      </w:r>
      <w:r>
        <w:rPr>
          <w:spacing w:val="-2"/>
        </w:rPr>
        <w:t>m</w:t>
      </w:r>
      <w:r>
        <w:rPr>
          <w:spacing w:val="-1"/>
        </w:rPr>
        <w:t>i</w:t>
      </w:r>
      <w:r>
        <w:t>te</w:t>
      </w:r>
      <w:r>
        <w:rPr>
          <w:spacing w:val="1"/>
        </w:rPr>
        <w:t xml:space="preserve"> </w:t>
      </w:r>
      <w:r>
        <w:t>vag</w:t>
      </w:r>
      <w:r>
        <w:rPr>
          <w:spacing w:val="-1"/>
        </w:rPr>
        <w:t>li</w:t>
      </w:r>
      <w:r>
        <w:t>a</w:t>
      </w:r>
      <w:r>
        <w:rPr>
          <w:spacing w:val="1"/>
        </w:rPr>
        <w:t xml:space="preserve"> </w:t>
      </w:r>
      <w:r>
        <w:t>ca</w:t>
      </w:r>
      <w:r>
        <w:rPr>
          <w:spacing w:val="-3"/>
        </w:rPr>
        <w:t>m</w:t>
      </w:r>
      <w:r>
        <w:t>biar</w:t>
      </w:r>
      <w:r>
        <w:rPr>
          <w:spacing w:val="-1"/>
        </w:rPr>
        <w:t>i</w:t>
      </w:r>
      <w:r>
        <w:t>o</w:t>
      </w:r>
      <w:r>
        <w:rPr>
          <w:spacing w:val="-3"/>
        </w:rPr>
        <w:t xml:space="preserve"> </w:t>
      </w:r>
      <w:r>
        <w:rPr>
          <w:spacing w:val="-1"/>
        </w:rPr>
        <w:t>i</w:t>
      </w:r>
      <w:r>
        <w:t>l</w:t>
      </w:r>
      <w:r>
        <w:rPr>
          <w:spacing w:val="1"/>
        </w:rPr>
        <w:t xml:space="preserve"> </w:t>
      </w:r>
      <w:r>
        <w:rPr>
          <w:spacing w:val="-1"/>
        </w:rPr>
        <w:t>cre</w:t>
      </w:r>
      <w:r>
        <w:t>d</w:t>
      </w:r>
      <w:r>
        <w:rPr>
          <w:spacing w:val="-1"/>
        </w:rPr>
        <w:t>it</w:t>
      </w:r>
      <w:r>
        <w:t>o</w:t>
      </w:r>
      <w:r>
        <w:rPr>
          <w:spacing w:val="-1"/>
        </w:rPr>
        <w:t>r</w:t>
      </w:r>
      <w:r>
        <w:t>e</w:t>
      </w:r>
      <w:r>
        <w:rPr>
          <w:spacing w:val="1"/>
        </w:rPr>
        <w:t xml:space="preserve"> </w:t>
      </w:r>
      <w:r>
        <w:t>p</w:t>
      </w:r>
      <w:r>
        <w:rPr>
          <w:spacing w:val="-1"/>
        </w:rPr>
        <w:t>u</w:t>
      </w:r>
      <w:r>
        <w:t>ò</w:t>
      </w:r>
      <w:r>
        <w:rPr>
          <w:spacing w:val="2"/>
        </w:rPr>
        <w:t xml:space="preserve"> </w:t>
      </w:r>
      <w:r>
        <w:t>d</w:t>
      </w:r>
      <w:r>
        <w:rPr>
          <w:spacing w:val="-1"/>
        </w:rPr>
        <w:t>ele</w:t>
      </w:r>
      <w:r>
        <w:t>g</w:t>
      </w:r>
      <w:r>
        <w:rPr>
          <w:spacing w:val="-2"/>
        </w:rPr>
        <w:t>a</w:t>
      </w:r>
      <w:r>
        <w:rPr>
          <w:spacing w:val="-1"/>
        </w:rPr>
        <w:t>r</w:t>
      </w:r>
      <w:r>
        <w:t xml:space="preserve">e </w:t>
      </w:r>
      <w:r>
        <w:rPr>
          <w:spacing w:val="-1"/>
        </w:rPr>
        <w:t>al</w:t>
      </w:r>
      <w:r>
        <w:t>l</w:t>
      </w:r>
      <w:r>
        <w:rPr>
          <w:spacing w:val="-2"/>
        </w:rPr>
        <w:t>'</w:t>
      </w:r>
      <w:r>
        <w:rPr>
          <w:spacing w:val="-1"/>
        </w:rPr>
        <w:t>i</w:t>
      </w:r>
      <w:r>
        <w:t>n</w:t>
      </w:r>
      <w:r>
        <w:rPr>
          <w:spacing w:val="-1"/>
        </w:rPr>
        <w:t>cass</w:t>
      </w:r>
      <w:r>
        <w:t>o</w:t>
      </w:r>
      <w:r>
        <w:rPr>
          <w:spacing w:val="2"/>
        </w:rPr>
        <w:t xml:space="preserve"> </w:t>
      </w:r>
      <w:r>
        <w:rPr>
          <w:spacing w:val="-1"/>
        </w:rPr>
        <w:t>u</w:t>
      </w:r>
      <w:r>
        <w:t>n</w:t>
      </w:r>
      <w:r>
        <w:rPr>
          <w:spacing w:val="2"/>
        </w:rPr>
        <w:t xml:space="preserve"> </w:t>
      </w:r>
      <w:r>
        <w:rPr>
          <w:spacing w:val="-1"/>
        </w:rPr>
        <w:t>le</w:t>
      </w:r>
      <w:r>
        <w:t>g</w:t>
      </w:r>
      <w:r>
        <w:rPr>
          <w:spacing w:val="-1"/>
        </w:rPr>
        <w:t>al</w:t>
      </w:r>
      <w:r>
        <w:t>e</w:t>
      </w:r>
      <w:r>
        <w:rPr>
          <w:spacing w:val="1"/>
        </w:rPr>
        <w:t xml:space="preserve"> </w:t>
      </w:r>
      <w:r>
        <w:rPr>
          <w:spacing w:val="-1"/>
        </w:rPr>
        <w:t>rap</w:t>
      </w:r>
      <w:r>
        <w:t>p</w:t>
      </w:r>
      <w:r>
        <w:rPr>
          <w:spacing w:val="-1"/>
        </w:rPr>
        <w:t>rese</w:t>
      </w:r>
      <w:r>
        <w:t>n</w:t>
      </w:r>
      <w:r>
        <w:rPr>
          <w:spacing w:val="-1"/>
        </w:rPr>
        <w:t>ta</w:t>
      </w:r>
      <w:r>
        <w:t>n</w:t>
      </w:r>
      <w:r>
        <w:rPr>
          <w:spacing w:val="-1"/>
        </w:rPr>
        <w:t>t</w:t>
      </w:r>
      <w:r>
        <w:t>e</w:t>
      </w:r>
      <w:r>
        <w:rPr>
          <w:spacing w:val="1"/>
        </w:rPr>
        <w:t xml:space="preserve"> </w:t>
      </w:r>
      <w:r>
        <w:rPr>
          <w:spacing w:val="-1"/>
        </w:rPr>
        <w:t>co</w:t>
      </w:r>
      <w:r>
        <w:t>n</w:t>
      </w:r>
      <w:r>
        <w:rPr>
          <w:spacing w:val="2"/>
        </w:rPr>
        <w:t xml:space="preserve"> </w:t>
      </w:r>
      <w:r>
        <w:rPr>
          <w:spacing w:val="-1"/>
        </w:rPr>
        <w:t>i</w:t>
      </w:r>
      <w:r>
        <w:t>l</w:t>
      </w:r>
      <w:r>
        <w:rPr>
          <w:spacing w:val="1"/>
        </w:rPr>
        <w:t xml:space="preserve"> </w:t>
      </w:r>
      <w:r>
        <w:rPr>
          <w:spacing w:val="-1"/>
        </w:rPr>
        <w:t>ri</w:t>
      </w:r>
      <w:r>
        <w:t>l</w:t>
      </w:r>
      <w:r>
        <w:rPr>
          <w:spacing w:val="-1"/>
        </w:rPr>
        <w:t>asci</w:t>
      </w:r>
      <w:r>
        <w:t>o</w:t>
      </w:r>
      <w:r>
        <w:rPr>
          <w:spacing w:val="2"/>
        </w:rPr>
        <w:t xml:space="preserve"> </w:t>
      </w:r>
      <w:r>
        <w:t>di pro</w:t>
      </w:r>
      <w:r>
        <w:rPr>
          <w:spacing w:val="-2"/>
        </w:rPr>
        <w:t>c</w:t>
      </w:r>
      <w:r>
        <w:t>ura</w:t>
      </w:r>
      <w:r>
        <w:rPr>
          <w:spacing w:val="-1"/>
        </w:rPr>
        <w:t xml:space="preserve"> </w:t>
      </w:r>
      <w:r>
        <w:t>specia</w:t>
      </w:r>
      <w:r>
        <w:rPr>
          <w:spacing w:val="-2"/>
        </w:rPr>
        <w:t>l</w:t>
      </w:r>
      <w:r>
        <w:t>e.</w:t>
      </w:r>
    </w:p>
    <w:p w:rsidR="00090C1D" w:rsidRDefault="007404B0">
      <w:pPr>
        <w:pStyle w:val="Corpotesto"/>
        <w:numPr>
          <w:ilvl w:val="1"/>
          <w:numId w:val="1"/>
        </w:numPr>
        <w:tabs>
          <w:tab w:val="left" w:pos="424"/>
        </w:tabs>
        <w:kinsoku w:val="0"/>
        <w:overflowPunct w:val="0"/>
        <w:spacing w:line="230" w:lineRule="exact"/>
        <w:ind w:right="104" w:firstLine="0"/>
        <w:jc w:val="both"/>
      </w:pPr>
      <w:r>
        <w:t>Nel</w:t>
      </w:r>
      <w:r>
        <w:rPr>
          <w:spacing w:val="5"/>
        </w:rPr>
        <w:t xml:space="preserve"> </w:t>
      </w:r>
      <w:r>
        <w:rPr>
          <w:spacing w:val="-1"/>
        </w:rPr>
        <w:t>pr</w:t>
      </w:r>
      <w:r>
        <w:t>oce</w:t>
      </w:r>
      <w:r>
        <w:rPr>
          <w:spacing w:val="-2"/>
        </w:rPr>
        <w:t>s</w:t>
      </w:r>
      <w:r>
        <w:t>so</w:t>
      </w:r>
      <w:r>
        <w:rPr>
          <w:spacing w:val="6"/>
        </w:rPr>
        <w:t xml:space="preserve"> </w:t>
      </w:r>
      <w:r>
        <w:t>di</w:t>
      </w:r>
      <w:r>
        <w:rPr>
          <w:spacing w:val="5"/>
        </w:rPr>
        <w:t xml:space="preserve"> </w:t>
      </w:r>
      <w:r>
        <w:t>ese</w:t>
      </w:r>
      <w:r>
        <w:rPr>
          <w:spacing w:val="-2"/>
        </w:rPr>
        <w:t>c</w:t>
      </w:r>
      <w:r>
        <w:t>uz</w:t>
      </w:r>
      <w:r>
        <w:rPr>
          <w:spacing w:val="-1"/>
        </w:rPr>
        <w:t>io</w:t>
      </w:r>
      <w:r>
        <w:t>ne</w:t>
      </w:r>
      <w:r>
        <w:rPr>
          <w:spacing w:val="6"/>
        </w:rPr>
        <w:t xml:space="preserve"> </w:t>
      </w:r>
      <w:r>
        <w:rPr>
          <w:spacing w:val="-1"/>
        </w:rPr>
        <w:t>f</w:t>
      </w:r>
      <w:r>
        <w:t>orza</w:t>
      </w:r>
      <w:r>
        <w:rPr>
          <w:spacing w:val="-1"/>
        </w:rPr>
        <w:t>t</w:t>
      </w:r>
      <w:r>
        <w:t>a,</w:t>
      </w:r>
      <w:r>
        <w:rPr>
          <w:spacing w:val="6"/>
        </w:rPr>
        <w:t xml:space="preserve"> </w:t>
      </w:r>
      <w:r>
        <w:rPr>
          <w:spacing w:val="-2"/>
        </w:rPr>
        <w:t>a</w:t>
      </w:r>
      <w:r>
        <w:t>n</w:t>
      </w:r>
      <w:r>
        <w:rPr>
          <w:spacing w:val="-2"/>
        </w:rPr>
        <w:t>c</w:t>
      </w:r>
      <w:r>
        <w:t>he</w:t>
      </w:r>
      <w:r>
        <w:rPr>
          <w:spacing w:val="6"/>
        </w:rPr>
        <w:t xml:space="preserve"> </w:t>
      </w:r>
      <w:r>
        <w:rPr>
          <w:spacing w:val="-1"/>
        </w:rPr>
        <w:t>i</w:t>
      </w:r>
      <w:r>
        <w:t>n</w:t>
      </w:r>
      <w:r>
        <w:rPr>
          <w:spacing w:val="7"/>
        </w:rPr>
        <w:t xml:space="preserve"> </w:t>
      </w:r>
      <w:r>
        <w:rPr>
          <w:spacing w:val="-2"/>
        </w:rPr>
        <w:t>c</w:t>
      </w:r>
      <w:r>
        <w:t>or</w:t>
      </w:r>
      <w:r>
        <w:rPr>
          <w:spacing w:val="-2"/>
        </w:rPr>
        <w:t>s</w:t>
      </w:r>
      <w:r>
        <w:t>o,</w:t>
      </w:r>
      <w:r>
        <w:rPr>
          <w:spacing w:val="5"/>
        </w:rPr>
        <w:t xml:space="preserve"> </w:t>
      </w:r>
      <w:r>
        <w:t>n</w:t>
      </w:r>
      <w:r>
        <w:rPr>
          <w:spacing w:val="-1"/>
        </w:rPr>
        <w:t>o</w:t>
      </w:r>
      <w:r>
        <w:t>n</w:t>
      </w:r>
      <w:r>
        <w:rPr>
          <w:spacing w:val="6"/>
        </w:rPr>
        <w:t xml:space="preserve"> </w:t>
      </w:r>
      <w:r>
        <w:rPr>
          <w:spacing w:val="-1"/>
        </w:rPr>
        <w:t>pu</w:t>
      </w:r>
      <w:r>
        <w:t>ò</w:t>
      </w:r>
      <w:r>
        <w:rPr>
          <w:spacing w:val="7"/>
        </w:rPr>
        <w:t xml:space="preserve"> </w:t>
      </w:r>
      <w:r>
        <w:t>essere</w:t>
      </w:r>
      <w:r>
        <w:rPr>
          <w:spacing w:val="5"/>
        </w:rPr>
        <w:t xml:space="preserve"> </w:t>
      </w:r>
      <w:r>
        <w:t>d</w:t>
      </w:r>
      <w:r>
        <w:rPr>
          <w:spacing w:val="-2"/>
        </w:rPr>
        <w:t>i</w:t>
      </w:r>
      <w:r>
        <w:t>sp</w:t>
      </w:r>
      <w:r>
        <w:rPr>
          <w:spacing w:val="-1"/>
        </w:rPr>
        <w:t>o</w:t>
      </w:r>
      <w:r>
        <w:t>s</w:t>
      </w:r>
      <w:r>
        <w:rPr>
          <w:spacing w:val="-1"/>
        </w:rPr>
        <w:t>t</w:t>
      </w:r>
      <w:r>
        <w:t>o</w:t>
      </w:r>
      <w:r>
        <w:rPr>
          <w:spacing w:val="7"/>
        </w:rPr>
        <w:t xml:space="preserve"> </w:t>
      </w:r>
      <w:r>
        <w:rPr>
          <w:spacing w:val="-1"/>
        </w:rPr>
        <w:t>i</w:t>
      </w:r>
      <w:r>
        <w:t>l</w:t>
      </w:r>
      <w:r>
        <w:rPr>
          <w:spacing w:val="5"/>
        </w:rPr>
        <w:t xml:space="preserve"> </w:t>
      </w:r>
      <w:r>
        <w:t>p</w:t>
      </w:r>
      <w:r>
        <w:rPr>
          <w:spacing w:val="-2"/>
        </w:rPr>
        <w:t>a</w:t>
      </w:r>
      <w:r>
        <w:t>g</w:t>
      </w:r>
      <w:r>
        <w:rPr>
          <w:spacing w:val="-2"/>
        </w:rPr>
        <w:t>am</w:t>
      </w:r>
      <w:r>
        <w:rPr>
          <w:spacing w:val="-1"/>
        </w:rPr>
        <w:t>e</w:t>
      </w:r>
      <w:r>
        <w:t>n</w:t>
      </w:r>
      <w:r>
        <w:rPr>
          <w:spacing w:val="-1"/>
        </w:rPr>
        <w:t>t</w:t>
      </w:r>
      <w:r>
        <w:t>o</w:t>
      </w:r>
      <w:r>
        <w:rPr>
          <w:spacing w:val="6"/>
        </w:rPr>
        <w:t xml:space="preserve"> </w:t>
      </w:r>
      <w:r>
        <w:t>di</w:t>
      </w:r>
      <w:r>
        <w:rPr>
          <w:spacing w:val="5"/>
        </w:rPr>
        <w:t xml:space="preserve"> </w:t>
      </w:r>
      <w:r>
        <w:t>so</w:t>
      </w:r>
      <w:r>
        <w:rPr>
          <w:spacing w:val="-3"/>
        </w:rPr>
        <w:t>m</w:t>
      </w:r>
      <w:r>
        <w:rPr>
          <w:spacing w:val="-2"/>
        </w:rPr>
        <w:t>m</w:t>
      </w:r>
      <w:r>
        <w:t>e</w:t>
      </w:r>
      <w:r>
        <w:rPr>
          <w:spacing w:val="6"/>
        </w:rPr>
        <w:t xml:space="preserve"> </w:t>
      </w:r>
      <w:r>
        <w:t>o</w:t>
      </w:r>
      <w:r>
        <w:rPr>
          <w:spacing w:val="6"/>
        </w:rPr>
        <w:t xml:space="preserve"> </w:t>
      </w:r>
      <w:r>
        <w:rPr>
          <w:spacing w:val="-1"/>
        </w:rPr>
        <w:t>l</w:t>
      </w:r>
      <w:r>
        <w:rPr>
          <w:spacing w:val="-2"/>
        </w:rPr>
        <w:t>'</w:t>
      </w:r>
      <w:r>
        <w:t>assegnaz</w:t>
      </w:r>
      <w:r>
        <w:rPr>
          <w:spacing w:val="-1"/>
        </w:rPr>
        <w:t>i</w:t>
      </w:r>
      <w:r>
        <w:t>one</w:t>
      </w:r>
      <w:r>
        <w:rPr>
          <w:spacing w:val="5"/>
        </w:rPr>
        <w:t xml:space="preserve"> </w:t>
      </w:r>
      <w:r>
        <w:t>di</w:t>
      </w:r>
      <w:r>
        <w:rPr>
          <w:spacing w:val="5"/>
        </w:rPr>
        <w:t xml:space="preserve"> </w:t>
      </w:r>
      <w:r>
        <w:t>cred</w:t>
      </w:r>
      <w:r>
        <w:rPr>
          <w:spacing w:val="-3"/>
        </w:rPr>
        <w:t>i</w:t>
      </w:r>
      <w:r>
        <w:rPr>
          <w:spacing w:val="-1"/>
        </w:rPr>
        <w:t>t</w:t>
      </w:r>
      <w:r>
        <w:t>i</w:t>
      </w:r>
      <w:r>
        <w:rPr>
          <w:spacing w:val="4"/>
        </w:rPr>
        <w:t xml:space="preserve"> </w:t>
      </w:r>
      <w:r>
        <w:rPr>
          <w:spacing w:val="-1"/>
        </w:rPr>
        <w:t>i</w:t>
      </w:r>
      <w:r>
        <w:t>n</w:t>
      </w:r>
      <w:r>
        <w:rPr>
          <w:spacing w:val="6"/>
        </w:rPr>
        <w:t xml:space="preserve"> </w:t>
      </w:r>
      <w:r>
        <w:rPr>
          <w:spacing w:val="-1"/>
        </w:rPr>
        <w:t xml:space="preserve">favore </w:t>
      </w:r>
      <w:r>
        <w:t>d</w:t>
      </w:r>
      <w:r>
        <w:rPr>
          <w:spacing w:val="-1"/>
        </w:rPr>
        <w:t>e</w:t>
      </w:r>
      <w:r>
        <w:t>i</w:t>
      </w:r>
      <w:r>
        <w:rPr>
          <w:spacing w:val="18"/>
        </w:rPr>
        <w:t xml:space="preserve"> </w:t>
      </w:r>
      <w:r>
        <w:rPr>
          <w:spacing w:val="-1"/>
        </w:rPr>
        <w:t>cre</w:t>
      </w:r>
      <w:r>
        <w:t>d</w:t>
      </w:r>
      <w:r>
        <w:rPr>
          <w:spacing w:val="-1"/>
        </w:rPr>
        <w:t>itor</w:t>
      </w:r>
      <w:r>
        <w:t>i</w:t>
      </w:r>
      <w:r>
        <w:rPr>
          <w:spacing w:val="18"/>
        </w:rPr>
        <w:t xml:space="preserve"> </w:t>
      </w:r>
      <w:r>
        <w:t>di</w:t>
      </w:r>
      <w:r>
        <w:rPr>
          <w:spacing w:val="16"/>
        </w:rPr>
        <w:t xml:space="preserve"> </w:t>
      </w:r>
      <w:r>
        <w:rPr>
          <w:spacing w:val="-1"/>
        </w:rPr>
        <w:t>s</w:t>
      </w:r>
      <w:r>
        <w:t>o</w:t>
      </w:r>
      <w:r>
        <w:rPr>
          <w:spacing w:val="-1"/>
        </w:rPr>
        <w:t>m</w:t>
      </w:r>
      <w:r>
        <w:rPr>
          <w:spacing w:val="-3"/>
        </w:rPr>
        <w:t>m</w:t>
      </w:r>
      <w:r>
        <w:t>e</w:t>
      </w:r>
      <w:r>
        <w:rPr>
          <w:spacing w:val="18"/>
        </w:rPr>
        <w:t xml:space="preserve"> </w:t>
      </w:r>
      <w:r>
        <w:rPr>
          <w:spacing w:val="-1"/>
        </w:rPr>
        <w:t>li</w:t>
      </w:r>
      <w:r>
        <w:t>qu</w:t>
      </w:r>
      <w:r>
        <w:rPr>
          <w:spacing w:val="-1"/>
        </w:rPr>
        <w:t>idat</w:t>
      </w:r>
      <w:r>
        <w:t>e</w:t>
      </w:r>
      <w:r>
        <w:rPr>
          <w:spacing w:val="18"/>
        </w:rPr>
        <w:t xml:space="preserve"> </w:t>
      </w:r>
      <w:r>
        <w:t>a</w:t>
      </w:r>
      <w:r>
        <w:rPr>
          <w:spacing w:val="18"/>
        </w:rPr>
        <w:t xml:space="preserve"> </w:t>
      </w:r>
      <w:r>
        <w:rPr>
          <w:spacing w:val="-1"/>
        </w:rPr>
        <w:t>n</w:t>
      </w:r>
      <w:r>
        <w:t>o</w:t>
      </w:r>
      <w:r>
        <w:rPr>
          <w:spacing w:val="-1"/>
        </w:rPr>
        <w:t>r</w:t>
      </w:r>
      <w:r>
        <w:rPr>
          <w:spacing w:val="-3"/>
        </w:rPr>
        <w:t>m</w:t>
      </w:r>
      <w:r>
        <w:t>a</w:t>
      </w:r>
      <w:r>
        <w:rPr>
          <w:spacing w:val="18"/>
        </w:rPr>
        <w:t xml:space="preserve"> </w:t>
      </w:r>
      <w:r>
        <w:t>d</w:t>
      </w:r>
      <w:r>
        <w:rPr>
          <w:spacing w:val="-2"/>
        </w:rPr>
        <w:t>e</w:t>
      </w:r>
      <w:r>
        <w:rPr>
          <w:spacing w:val="-1"/>
        </w:rPr>
        <w:t>ll</w:t>
      </w:r>
      <w:r>
        <w:t>a</w:t>
      </w:r>
      <w:r>
        <w:rPr>
          <w:spacing w:val="18"/>
        </w:rPr>
        <w:t xml:space="preserve"> </w:t>
      </w:r>
      <w:r>
        <w:t>pr</w:t>
      </w:r>
      <w:r>
        <w:rPr>
          <w:spacing w:val="-1"/>
        </w:rPr>
        <w:t>ese</w:t>
      </w:r>
      <w:r>
        <w:t>n</w:t>
      </w:r>
      <w:r>
        <w:rPr>
          <w:spacing w:val="-1"/>
        </w:rPr>
        <w:t>t</w:t>
      </w:r>
      <w:r>
        <w:t>e</w:t>
      </w:r>
      <w:r>
        <w:rPr>
          <w:spacing w:val="18"/>
        </w:rPr>
        <w:t xml:space="preserve"> </w:t>
      </w:r>
      <w:r>
        <w:rPr>
          <w:spacing w:val="-1"/>
        </w:rPr>
        <w:t>le</w:t>
      </w:r>
      <w:r>
        <w:t>gge</w:t>
      </w:r>
      <w:r>
        <w:rPr>
          <w:spacing w:val="17"/>
        </w:rPr>
        <w:t xml:space="preserve"> </w:t>
      </w:r>
      <w:r>
        <w:rPr>
          <w:spacing w:val="-1"/>
        </w:rPr>
        <w:t>i</w:t>
      </w:r>
      <w:r>
        <w:t>n</w:t>
      </w:r>
      <w:r>
        <w:rPr>
          <w:spacing w:val="18"/>
        </w:rPr>
        <w:t xml:space="preserve"> </w:t>
      </w:r>
      <w:r>
        <w:rPr>
          <w:spacing w:val="-1"/>
        </w:rPr>
        <w:t>cas</w:t>
      </w:r>
      <w:r>
        <w:t>o</w:t>
      </w:r>
      <w:r>
        <w:rPr>
          <w:spacing w:val="16"/>
        </w:rPr>
        <w:t xml:space="preserve"> </w:t>
      </w:r>
      <w:r>
        <w:t>di</w:t>
      </w:r>
      <w:r>
        <w:rPr>
          <w:spacing w:val="16"/>
        </w:rPr>
        <w:t xml:space="preserve"> </w:t>
      </w:r>
      <w:r>
        <w:rPr>
          <w:spacing w:val="-1"/>
        </w:rPr>
        <w:t>ma</w:t>
      </w:r>
      <w:r>
        <w:t>n</w:t>
      </w:r>
      <w:r>
        <w:rPr>
          <w:spacing w:val="-1"/>
        </w:rPr>
        <w:t>cat</w:t>
      </w:r>
      <w:r>
        <w:t>o,</w:t>
      </w:r>
      <w:r>
        <w:rPr>
          <w:spacing w:val="18"/>
        </w:rPr>
        <w:t xml:space="preserve"> </w:t>
      </w:r>
      <w:r>
        <w:rPr>
          <w:spacing w:val="-2"/>
        </w:rPr>
        <w:t>i</w:t>
      </w:r>
      <w:r>
        <w:t>n</w:t>
      </w:r>
      <w:r>
        <w:rPr>
          <w:spacing w:val="-1"/>
        </w:rPr>
        <w:t>co</w:t>
      </w:r>
      <w:r>
        <w:rPr>
          <w:spacing w:val="-3"/>
        </w:rPr>
        <w:t>m</w:t>
      </w:r>
      <w:r>
        <w:t>p</w:t>
      </w:r>
      <w:r>
        <w:rPr>
          <w:spacing w:val="-1"/>
        </w:rPr>
        <w:t>l</w:t>
      </w:r>
      <w:r>
        <w:rPr>
          <w:spacing w:val="1"/>
        </w:rPr>
        <w:t>e</w:t>
      </w:r>
      <w:r>
        <w:rPr>
          <w:spacing w:val="-1"/>
        </w:rPr>
        <w:t>t</w:t>
      </w:r>
      <w:r>
        <w:t>o</w:t>
      </w:r>
      <w:r>
        <w:rPr>
          <w:spacing w:val="19"/>
        </w:rPr>
        <w:t xml:space="preserve"> </w:t>
      </w:r>
      <w:r>
        <w:t>o</w:t>
      </w:r>
      <w:r>
        <w:rPr>
          <w:spacing w:val="17"/>
        </w:rPr>
        <w:t xml:space="preserve"> </w:t>
      </w:r>
      <w:r>
        <w:rPr>
          <w:spacing w:val="-1"/>
        </w:rPr>
        <w:t>irreg</w:t>
      </w:r>
      <w:r>
        <w:t>o</w:t>
      </w:r>
      <w:r>
        <w:rPr>
          <w:spacing w:val="-1"/>
        </w:rPr>
        <w:t>lar</w:t>
      </w:r>
      <w:r>
        <w:t>e</w:t>
      </w:r>
      <w:r>
        <w:rPr>
          <w:spacing w:val="18"/>
        </w:rPr>
        <w:t xml:space="preserve"> </w:t>
      </w:r>
      <w:r>
        <w:rPr>
          <w:spacing w:val="-1"/>
        </w:rPr>
        <w:t>a</w:t>
      </w:r>
      <w:r>
        <w:t>d</w:t>
      </w:r>
      <w:r>
        <w:rPr>
          <w:spacing w:val="-1"/>
        </w:rPr>
        <w:t>e</w:t>
      </w:r>
      <w:r>
        <w:rPr>
          <w:spacing w:val="-3"/>
        </w:rPr>
        <w:t>m</w:t>
      </w:r>
      <w:r>
        <w:t>pi</w:t>
      </w:r>
      <w:r>
        <w:rPr>
          <w:spacing w:val="-1"/>
        </w:rPr>
        <w:t>me</w:t>
      </w:r>
      <w:r>
        <w:t>n</w:t>
      </w:r>
      <w:r>
        <w:rPr>
          <w:spacing w:val="-1"/>
        </w:rPr>
        <w:t>t</w:t>
      </w:r>
      <w:r>
        <w:t>o</w:t>
      </w:r>
      <w:r>
        <w:rPr>
          <w:spacing w:val="18"/>
        </w:rPr>
        <w:t xml:space="preserve"> </w:t>
      </w:r>
      <w:r>
        <w:t>d</w:t>
      </w:r>
      <w:r>
        <w:rPr>
          <w:spacing w:val="-2"/>
        </w:rPr>
        <w:t>e</w:t>
      </w:r>
      <w:r>
        <w:t>g</w:t>
      </w:r>
      <w:r>
        <w:rPr>
          <w:spacing w:val="-1"/>
        </w:rPr>
        <w:t>l</w:t>
      </w:r>
      <w:r>
        <w:t>i</w:t>
      </w:r>
      <w:r>
        <w:rPr>
          <w:spacing w:val="18"/>
        </w:rPr>
        <w:t xml:space="preserve"> </w:t>
      </w:r>
      <w:r>
        <w:t>o</w:t>
      </w:r>
      <w:r>
        <w:rPr>
          <w:spacing w:val="-1"/>
        </w:rPr>
        <w:t>bbli</w:t>
      </w:r>
      <w:r>
        <w:t>ghi</w:t>
      </w:r>
      <w:r>
        <w:rPr>
          <w:spacing w:val="16"/>
        </w:rPr>
        <w:t xml:space="preserve"> </w:t>
      </w:r>
      <w:r>
        <w:t xml:space="preserve">di </w:t>
      </w:r>
      <w:r>
        <w:rPr>
          <w:spacing w:val="-1"/>
        </w:rPr>
        <w:t>co</w:t>
      </w:r>
      <w:r>
        <w:rPr>
          <w:spacing w:val="-3"/>
        </w:rPr>
        <w:t>m</w:t>
      </w:r>
      <w:r>
        <w:rPr>
          <w:spacing w:val="-1"/>
        </w:rPr>
        <w:t>unicazion</w:t>
      </w:r>
      <w:r>
        <w:rPr>
          <w:spacing w:val="-2"/>
        </w:rPr>
        <w:t>e</w:t>
      </w:r>
      <w:r>
        <w:t xml:space="preserve">. </w:t>
      </w:r>
      <w:r>
        <w:rPr>
          <w:spacing w:val="-1"/>
        </w:rPr>
        <w:t>L</w:t>
      </w:r>
      <w:r>
        <w:t>a</w:t>
      </w:r>
      <w:r>
        <w:rPr>
          <w:spacing w:val="-1"/>
        </w:rPr>
        <w:t xml:space="preserve"> disposizion</w:t>
      </w:r>
      <w:r>
        <w:t>e</w:t>
      </w:r>
      <w:r>
        <w:rPr>
          <w:spacing w:val="-1"/>
        </w:rPr>
        <w:t xml:space="preserve"> d</w:t>
      </w:r>
      <w:r>
        <w:t xml:space="preserve">i </w:t>
      </w:r>
      <w:r>
        <w:rPr>
          <w:spacing w:val="-1"/>
        </w:rPr>
        <w:t>cu</w:t>
      </w:r>
      <w:r>
        <w:t xml:space="preserve">i </w:t>
      </w:r>
      <w:r>
        <w:rPr>
          <w:spacing w:val="-1"/>
        </w:rPr>
        <w:t>a</w:t>
      </w:r>
      <w:r>
        <w:t>l</w:t>
      </w:r>
      <w:r>
        <w:rPr>
          <w:spacing w:val="-2"/>
        </w:rPr>
        <w:t xml:space="preserve"> </w:t>
      </w:r>
      <w:r>
        <w:rPr>
          <w:spacing w:val="-1"/>
        </w:rPr>
        <w:t>pr</w:t>
      </w:r>
      <w:r>
        <w:rPr>
          <w:spacing w:val="-2"/>
        </w:rPr>
        <w:t>e</w:t>
      </w:r>
      <w:r>
        <w:rPr>
          <w:spacing w:val="-1"/>
        </w:rPr>
        <w:t>sent</w:t>
      </w:r>
      <w:r>
        <w:t xml:space="preserve">e </w:t>
      </w:r>
      <w:r>
        <w:rPr>
          <w:spacing w:val="-2"/>
        </w:rPr>
        <w:t>c</w:t>
      </w:r>
      <w:r>
        <w:t>o</w:t>
      </w:r>
      <w:r>
        <w:rPr>
          <w:spacing w:val="-1"/>
        </w:rPr>
        <w:t>mm</w:t>
      </w:r>
      <w:r>
        <w:t xml:space="preserve">a </w:t>
      </w:r>
      <w:r>
        <w:rPr>
          <w:spacing w:val="-1"/>
        </w:rPr>
        <w:t>s</w:t>
      </w:r>
      <w:r>
        <w:t xml:space="preserve">i </w:t>
      </w:r>
      <w:r>
        <w:rPr>
          <w:spacing w:val="-2"/>
        </w:rPr>
        <w:t>a</w:t>
      </w:r>
      <w:r>
        <w:rPr>
          <w:spacing w:val="-1"/>
        </w:rPr>
        <w:t>pplic</w:t>
      </w:r>
      <w:r>
        <w:t xml:space="preserve">a </w:t>
      </w:r>
      <w:r>
        <w:rPr>
          <w:spacing w:val="-2"/>
        </w:rPr>
        <w:t>a</w:t>
      </w:r>
      <w:r>
        <w:t>n</w:t>
      </w:r>
      <w:r>
        <w:rPr>
          <w:spacing w:val="-2"/>
        </w:rPr>
        <w:t>c</w:t>
      </w:r>
      <w:r>
        <w:t>he</w:t>
      </w:r>
      <w:r>
        <w:rPr>
          <w:spacing w:val="-1"/>
        </w:rPr>
        <w:t xml:space="preserve"> a</w:t>
      </w:r>
      <w:r>
        <w:t xml:space="preserve">l </w:t>
      </w:r>
      <w:r>
        <w:rPr>
          <w:spacing w:val="-1"/>
        </w:rPr>
        <w:t>p</w:t>
      </w:r>
      <w:r>
        <w:rPr>
          <w:spacing w:val="-2"/>
        </w:rPr>
        <w:t>a</w:t>
      </w:r>
      <w:r>
        <w:rPr>
          <w:spacing w:val="-1"/>
        </w:rPr>
        <w:t>ga</w:t>
      </w:r>
      <w:r>
        <w:rPr>
          <w:spacing w:val="-3"/>
        </w:rPr>
        <w:t>m</w:t>
      </w:r>
      <w:r>
        <w:rPr>
          <w:spacing w:val="-1"/>
        </w:rPr>
        <w:t>ent</w:t>
      </w:r>
      <w:r>
        <w:t>o</w:t>
      </w:r>
      <w:r>
        <w:rPr>
          <w:spacing w:val="-1"/>
        </w:rPr>
        <w:t xml:space="preserve"> co</w:t>
      </w:r>
      <w:r>
        <w:rPr>
          <w:spacing w:val="-3"/>
        </w:rPr>
        <w:t>m</w:t>
      </w:r>
      <w:r>
        <w:t>p</w:t>
      </w:r>
      <w:r>
        <w:rPr>
          <w:spacing w:val="-1"/>
        </w:rPr>
        <w:t>iut</w:t>
      </w:r>
      <w:r>
        <w:t xml:space="preserve">o </w:t>
      </w:r>
      <w:r>
        <w:rPr>
          <w:spacing w:val="-1"/>
        </w:rPr>
        <w:t>da</w:t>
      </w:r>
      <w:r>
        <w:t xml:space="preserve">l </w:t>
      </w:r>
      <w:r>
        <w:rPr>
          <w:spacing w:val="-2"/>
        </w:rPr>
        <w:t>c</w:t>
      </w:r>
      <w:r>
        <w:t>o</w:t>
      </w:r>
      <w:r>
        <w:rPr>
          <w:spacing w:val="-1"/>
        </w:rPr>
        <w:t>mmissari</w:t>
      </w:r>
      <w:r>
        <w:t xml:space="preserve">o </w:t>
      </w:r>
      <w:r>
        <w:rPr>
          <w:spacing w:val="-1"/>
        </w:rPr>
        <w:t>a</w:t>
      </w:r>
      <w:r>
        <w:t>d</w:t>
      </w:r>
      <w:r>
        <w:rPr>
          <w:spacing w:val="-1"/>
        </w:rPr>
        <w:t xml:space="preserve"> acta.</w:t>
      </w:r>
    </w:p>
    <w:p w:rsidR="00090C1D" w:rsidRDefault="007404B0">
      <w:pPr>
        <w:pStyle w:val="Corpotesto"/>
        <w:numPr>
          <w:ilvl w:val="1"/>
          <w:numId w:val="1"/>
        </w:numPr>
        <w:tabs>
          <w:tab w:val="left" w:pos="447"/>
        </w:tabs>
        <w:kinsoku w:val="0"/>
        <w:overflowPunct w:val="0"/>
        <w:spacing w:line="230" w:lineRule="exact"/>
        <w:ind w:right="104" w:firstLine="0"/>
        <w:jc w:val="both"/>
      </w:pPr>
      <w:r>
        <w:t>I</w:t>
      </w:r>
      <w:r>
        <w:rPr>
          <w:spacing w:val="30"/>
        </w:rPr>
        <w:t xml:space="preserve"> </w:t>
      </w:r>
      <w:r>
        <w:rPr>
          <w:spacing w:val="-1"/>
        </w:rPr>
        <w:t>cre</w:t>
      </w:r>
      <w:r>
        <w:t>d</w:t>
      </w:r>
      <w:r>
        <w:rPr>
          <w:spacing w:val="-1"/>
        </w:rPr>
        <w:t>it</w:t>
      </w:r>
      <w:r>
        <w:t>o</w:t>
      </w:r>
      <w:r>
        <w:rPr>
          <w:spacing w:val="-1"/>
        </w:rPr>
        <w:t>r</w:t>
      </w:r>
      <w:r>
        <w:t>i</w:t>
      </w:r>
      <w:r>
        <w:rPr>
          <w:spacing w:val="28"/>
        </w:rPr>
        <w:t xml:space="preserve"> </w:t>
      </w:r>
      <w:r>
        <w:t>di</w:t>
      </w:r>
      <w:r>
        <w:rPr>
          <w:spacing w:val="29"/>
        </w:rPr>
        <w:t xml:space="preserve"> </w:t>
      </w:r>
      <w:r>
        <w:rPr>
          <w:spacing w:val="-1"/>
        </w:rPr>
        <w:t>pr</w:t>
      </w:r>
      <w:r>
        <w:t>o</w:t>
      </w:r>
      <w:r>
        <w:rPr>
          <w:spacing w:val="-1"/>
        </w:rPr>
        <w:t>v</w:t>
      </w:r>
      <w:r>
        <w:t>v</w:t>
      </w:r>
      <w:r>
        <w:rPr>
          <w:spacing w:val="-2"/>
        </w:rPr>
        <w:t>e</w:t>
      </w:r>
      <w:r>
        <w:t>d</w:t>
      </w:r>
      <w:r>
        <w:rPr>
          <w:spacing w:val="-1"/>
        </w:rPr>
        <w:t>ime</w:t>
      </w:r>
      <w:r>
        <w:t>n</w:t>
      </w:r>
      <w:r>
        <w:rPr>
          <w:spacing w:val="-1"/>
        </w:rPr>
        <w:t>t</w:t>
      </w:r>
      <w:r>
        <w:t>i</w:t>
      </w:r>
      <w:r>
        <w:rPr>
          <w:spacing w:val="30"/>
        </w:rPr>
        <w:t xml:space="preserve"> </w:t>
      </w:r>
      <w:r>
        <w:rPr>
          <w:spacing w:val="-1"/>
        </w:rPr>
        <w:t>n</w:t>
      </w:r>
      <w:r>
        <w:t>o</w:t>
      </w:r>
      <w:r>
        <w:rPr>
          <w:spacing w:val="-1"/>
        </w:rPr>
        <w:t>tificat</w:t>
      </w:r>
      <w:r>
        <w:t>i</w:t>
      </w:r>
      <w:r>
        <w:rPr>
          <w:spacing w:val="30"/>
        </w:rPr>
        <w:t xml:space="preserve"> </w:t>
      </w:r>
      <w:r>
        <w:rPr>
          <w:spacing w:val="-1"/>
        </w:rPr>
        <w:t>a</w:t>
      </w:r>
      <w:r>
        <w:t>n</w:t>
      </w:r>
      <w:r>
        <w:rPr>
          <w:spacing w:val="-1"/>
        </w:rPr>
        <w:t>terior</w:t>
      </w:r>
      <w:r>
        <w:rPr>
          <w:spacing w:val="-3"/>
        </w:rPr>
        <w:t>m</w:t>
      </w:r>
      <w:r>
        <w:rPr>
          <w:spacing w:val="-1"/>
        </w:rPr>
        <w:t>e</w:t>
      </w:r>
      <w:r>
        <w:t>n</w:t>
      </w:r>
      <w:r>
        <w:rPr>
          <w:spacing w:val="-1"/>
        </w:rPr>
        <w:t>t</w:t>
      </w:r>
      <w:r>
        <w:t>e</w:t>
      </w:r>
      <w:r>
        <w:rPr>
          <w:spacing w:val="30"/>
        </w:rPr>
        <w:t xml:space="preserve"> </w:t>
      </w:r>
      <w:r>
        <w:rPr>
          <w:spacing w:val="-1"/>
        </w:rPr>
        <w:t>al</w:t>
      </w:r>
      <w:r>
        <w:t>l</w:t>
      </w:r>
      <w:r>
        <w:rPr>
          <w:spacing w:val="-2"/>
        </w:rPr>
        <w:t>'</w:t>
      </w:r>
      <w:r>
        <w:rPr>
          <w:spacing w:val="1"/>
        </w:rPr>
        <w:t>e</w:t>
      </w:r>
      <w:r>
        <w:rPr>
          <w:spacing w:val="-3"/>
        </w:rPr>
        <w:t>m</w:t>
      </w:r>
      <w:r>
        <w:rPr>
          <w:spacing w:val="-1"/>
        </w:rPr>
        <w:t>a</w:t>
      </w:r>
      <w:r>
        <w:t>naz</w:t>
      </w:r>
      <w:r>
        <w:rPr>
          <w:spacing w:val="-1"/>
        </w:rPr>
        <w:t>i</w:t>
      </w:r>
      <w:r>
        <w:t>one</w:t>
      </w:r>
      <w:r>
        <w:rPr>
          <w:spacing w:val="29"/>
        </w:rPr>
        <w:t xml:space="preserve"> </w:t>
      </w:r>
      <w:r>
        <w:t>dei</w:t>
      </w:r>
      <w:r>
        <w:rPr>
          <w:spacing w:val="28"/>
        </w:rPr>
        <w:t xml:space="preserve"> </w:t>
      </w:r>
      <w:r>
        <w:t>decre</w:t>
      </w:r>
      <w:r>
        <w:rPr>
          <w:spacing w:val="-1"/>
        </w:rPr>
        <w:t>t</w:t>
      </w:r>
      <w:r>
        <w:t>i</w:t>
      </w:r>
      <w:r>
        <w:rPr>
          <w:spacing w:val="29"/>
        </w:rPr>
        <w:t xml:space="preserve"> </w:t>
      </w:r>
      <w:r>
        <w:t>di</w:t>
      </w:r>
      <w:r>
        <w:rPr>
          <w:spacing w:val="28"/>
        </w:rPr>
        <w:t xml:space="preserve"> </w:t>
      </w:r>
      <w:r>
        <w:t>cui</w:t>
      </w:r>
      <w:r>
        <w:rPr>
          <w:spacing w:val="29"/>
        </w:rPr>
        <w:t xml:space="preserve"> </w:t>
      </w:r>
      <w:r>
        <w:t>al</w:t>
      </w:r>
      <w:r>
        <w:rPr>
          <w:spacing w:val="29"/>
        </w:rPr>
        <w:t xml:space="preserve"> </w:t>
      </w:r>
      <w:r>
        <w:rPr>
          <w:spacing w:val="-2"/>
        </w:rPr>
        <w:t>c</w:t>
      </w:r>
      <w:r>
        <w:t>o</w:t>
      </w:r>
      <w:r>
        <w:rPr>
          <w:spacing w:val="-2"/>
        </w:rPr>
        <w:t>mm</w:t>
      </w:r>
      <w:r>
        <w:t>a</w:t>
      </w:r>
      <w:r>
        <w:rPr>
          <w:spacing w:val="31"/>
        </w:rPr>
        <w:t xml:space="preserve"> </w:t>
      </w:r>
      <w:r>
        <w:t>3</w:t>
      </w:r>
      <w:r>
        <w:rPr>
          <w:spacing w:val="30"/>
        </w:rPr>
        <w:t xml:space="preserve"> </w:t>
      </w:r>
      <w:r>
        <w:rPr>
          <w:spacing w:val="-1"/>
        </w:rPr>
        <w:t>t</w:t>
      </w:r>
      <w:r>
        <w:t>ras</w:t>
      </w:r>
      <w:r>
        <w:rPr>
          <w:spacing w:val="-3"/>
        </w:rPr>
        <w:t>m</w:t>
      </w:r>
      <w:r>
        <w:rPr>
          <w:spacing w:val="-1"/>
        </w:rPr>
        <w:t>ett</w:t>
      </w:r>
      <w:r>
        <w:t>ono</w:t>
      </w:r>
      <w:r>
        <w:rPr>
          <w:spacing w:val="29"/>
        </w:rPr>
        <w:t xml:space="preserve"> </w:t>
      </w:r>
      <w:r>
        <w:rPr>
          <w:spacing w:val="-1"/>
        </w:rPr>
        <w:t>l</w:t>
      </w:r>
      <w:r>
        <w:t>a</w:t>
      </w:r>
      <w:r>
        <w:rPr>
          <w:spacing w:val="30"/>
        </w:rPr>
        <w:t xml:space="preserve"> </w:t>
      </w:r>
      <w:r>
        <w:t>d</w:t>
      </w:r>
      <w:r>
        <w:rPr>
          <w:spacing w:val="-1"/>
        </w:rPr>
        <w:t>i</w:t>
      </w:r>
      <w:r>
        <w:t>ch</w:t>
      </w:r>
      <w:r>
        <w:rPr>
          <w:spacing w:val="-1"/>
        </w:rPr>
        <w:t>iara</w:t>
      </w:r>
      <w:r>
        <w:rPr>
          <w:spacing w:val="-2"/>
        </w:rPr>
        <w:t>z</w:t>
      </w:r>
      <w:r>
        <w:rPr>
          <w:spacing w:val="-1"/>
        </w:rPr>
        <w:t>io</w:t>
      </w:r>
      <w:r>
        <w:t>ne</w:t>
      </w:r>
      <w:r>
        <w:rPr>
          <w:spacing w:val="30"/>
        </w:rPr>
        <w:t xml:space="preserve"> </w:t>
      </w:r>
      <w:r>
        <w:t>e</w:t>
      </w:r>
      <w:r>
        <w:rPr>
          <w:spacing w:val="30"/>
        </w:rPr>
        <w:t xml:space="preserve"> </w:t>
      </w:r>
      <w:r>
        <w:rPr>
          <w:spacing w:val="-1"/>
        </w:rPr>
        <w:t>l</w:t>
      </w:r>
      <w:r>
        <w:t>a do</w:t>
      </w:r>
      <w:r>
        <w:rPr>
          <w:spacing w:val="-2"/>
        </w:rPr>
        <w:t>c</w:t>
      </w:r>
      <w:r>
        <w:t>u</w:t>
      </w:r>
      <w:r>
        <w:rPr>
          <w:spacing w:val="-3"/>
        </w:rPr>
        <w:t>m</w:t>
      </w:r>
      <w:r>
        <w:t xml:space="preserve">entazione </w:t>
      </w:r>
      <w:r>
        <w:rPr>
          <w:spacing w:val="14"/>
        </w:rPr>
        <w:t xml:space="preserve"> </w:t>
      </w:r>
      <w:r>
        <w:t xml:space="preserve">di </w:t>
      </w:r>
      <w:r>
        <w:rPr>
          <w:spacing w:val="14"/>
        </w:rPr>
        <w:t xml:space="preserve"> </w:t>
      </w:r>
      <w:r>
        <w:t xml:space="preserve">cui </w:t>
      </w:r>
      <w:r>
        <w:rPr>
          <w:spacing w:val="14"/>
        </w:rPr>
        <w:t xml:space="preserve"> </w:t>
      </w:r>
      <w:r>
        <w:t xml:space="preserve">ai </w:t>
      </w:r>
      <w:r>
        <w:rPr>
          <w:spacing w:val="14"/>
        </w:rPr>
        <w:t xml:space="preserve"> </w:t>
      </w:r>
      <w:r>
        <w:t>co</w:t>
      </w:r>
      <w:r>
        <w:rPr>
          <w:spacing w:val="-2"/>
        </w:rPr>
        <w:t>mm</w:t>
      </w:r>
      <w:r>
        <w:t xml:space="preserve">i </w:t>
      </w:r>
      <w:r>
        <w:rPr>
          <w:spacing w:val="13"/>
        </w:rPr>
        <w:t xml:space="preserve"> </w:t>
      </w:r>
      <w:r>
        <w:t>preced</w:t>
      </w:r>
      <w:r>
        <w:rPr>
          <w:spacing w:val="-2"/>
        </w:rPr>
        <w:t>e</w:t>
      </w:r>
      <w:r>
        <w:t xml:space="preserve">nti </w:t>
      </w:r>
      <w:r>
        <w:rPr>
          <w:spacing w:val="14"/>
        </w:rPr>
        <w:t xml:space="preserve"> </w:t>
      </w:r>
      <w:r>
        <w:rPr>
          <w:spacing w:val="-1"/>
        </w:rPr>
        <w:t>a</w:t>
      </w:r>
      <w:r>
        <w:t>vval</w:t>
      </w:r>
      <w:r>
        <w:rPr>
          <w:spacing w:val="-2"/>
        </w:rPr>
        <w:t>e</w:t>
      </w:r>
      <w:r>
        <w:t>ndo</w:t>
      </w:r>
      <w:r>
        <w:rPr>
          <w:spacing w:val="-2"/>
        </w:rPr>
        <w:t>s</w:t>
      </w:r>
      <w:r>
        <w:t xml:space="preserve">i </w:t>
      </w:r>
      <w:r>
        <w:rPr>
          <w:spacing w:val="14"/>
        </w:rPr>
        <w:t xml:space="preserve"> </w:t>
      </w:r>
      <w:r>
        <w:t xml:space="preserve">della </w:t>
      </w:r>
      <w:r>
        <w:rPr>
          <w:spacing w:val="15"/>
        </w:rPr>
        <w:t xml:space="preserve"> </w:t>
      </w:r>
      <w:r>
        <w:rPr>
          <w:spacing w:val="-3"/>
        </w:rPr>
        <w:t>m</w:t>
      </w:r>
      <w:r>
        <w:t>odu</w:t>
      </w:r>
      <w:r>
        <w:rPr>
          <w:spacing w:val="-2"/>
        </w:rPr>
        <w:t>l</w:t>
      </w:r>
      <w:r>
        <w:t xml:space="preserve">istica </w:t>
      </w:r>
      <w:r>
        <w:rPr>
          <w:spacing w:val="14"/>
        </w:rPr>
        <w:t xml:space="preserve"> </w:t>
      </w:r>
      <w:r>
        <w:t xml:space="preserve">presente </w:t>
      </w:r>
      <w:r>
        <w:rPr>
          <w:spacing w:val="12"/>
        </w:rPr>
        <w:t xml:space="preserve"> </w:t>
      </w:r>
      <w:r>
        <w:t xml:space="preserve">nei </w:t>
      </w:r>
      <w:r>
        <w:rPr>
          <w:spacing w:val="14"/>
        </w:rPr>
        <w:t xml:space="preserve"> </w:t>
      </w:r>
      <w:r>
        <w:rPr>
          <w:spacing w:val="-1"/>
        </w:rPr>
        <w:t>sit</w:t>
      </w:r>
      <w:r>
        <w:t xml:space="preserve">i </w:t>
      </w:r>
      <w:r>
        <w:rPr>
          <w:spacing w:val="14"/>
        </w:rPr>
        <w:t xml:space="preserve"> </w:t>
      </w:r>
      <w:r>
        <w:rPr>
          <w:spacing w:val="-1"/>
        </w:rPr>
        <w:t>istituzional</w:t>
      </w:r>
      <w:r>
        <w:t xml:space="preserve">i </w:t>
      </w:r>
      <w:r>
        <w:rPr>
          <w:spacing w:val="14"/>
        </w:rPr>
        <w:t xml:space="preserve"> </w:t>
      </w:r>
      <w:r>
        <w:rPr>
          <w:spacing w:val="-1"/>
        </w:rPr>
        <w:t>dell</w:t>
      </w:r>
      <w:r>
        <w:t xml:space="preserve">e </w:t>
      </w:r>
      <w:r>
        <w:rPr>
          <w:spacing w:val="14"/>
        </w:rPr>
        <w:t xml:space="preserve"> </w:t>
      </w:r>
      <w:r>
        <w:rPr>
          <w:spacing w:val="-1"/>
        </w:rPr>
        <w:t>am</w:t>
      </w:r>
      <w:r>
        <w:rPr>
          <w:spacing w:val="-2"/>
        </w:rPr>
        <w:t>m</w:t>
      </w:r>
      <w:r>
        <w:rPr>
          <w:spacing w:val="-1"/>
        </w:rPr>
        <w:t>inistrazioni</w:t>
      </w:r>
      <w:r>
        <w:t xml:space="preserve">. </w:t>
      </w:r>
      <w:r>
        <w:rPr>
          <w:spacing w:val="14"/>
        </w:rPr>
        <w:t xml:space="preserve"> </w:t>
      </w:r>
      <w:r>
        <w:rPr>
          <w:spacing w:val="-1"/>
        </w:rPr>
        <w:t>Le</w:t>
      </w:r>
    </w:p>
    <w:p w:rsidR="00090C1D" w:rsidRDefault="007404B0">
      <w:pPr>
        <w:pStyle w:val="Corpotesto"/>
        <w:kinsoku w:val="0"/>
        <w:overflowPunct w:val="0"/>
        <w:spacing w:line="227" w:lineRule="exact"/>
        <w:ind w:right="103"/>
        <w:jc w:val="both"/>
      </w:pPr>
      <w:r>
        <w:t>d</w:t>
      </w:r>
      <w:r>
        <w:rPr>
          <w:spacing w:val="-1"/>
        </w:rPr>
        <w:t>ic</w:t>
      </w:r>
      <w:r>
        <w:t>h</w:t>
      </w:r>
      <w:r>
        <w:rPr>
          <w:spacing w:val="-1"/>
        </w:rPr>
        <w:t>iaraz</w:t>
      </w:r>
      <w:r>
        <w:rPr>
          <w:spacing w:val="-2"/>
        </w:rPr>
        <w:t>i</w:t>
      </w:r>
      <w:r>
        <w:t>oni</w:t>
      </w:r>
      <w:r>
        <w:rPr>
          <w:spacing w:val="16"/>
        </w:rPr>
        <w:t xml:space="preserve"> </w:t>
      </w:r>
      <w:r>
        <w:rPr>
          <w:spacing w:val="-1"/>
        </w:rPr>
        <w:t>c</w:t>
      </w:r>
      <w:r>
        <w:t>o</w:t>
      </w:r>
      <w:r>
        <w:rPr>
          <w:spacing w:val="-3"/>
        </w:rPr>
        <w:t>m</w:t>
      </w:r>
      <w:r>
        <w:t>p</w:t>
      </w:r>
      <w:r>
        <w:rPr>
          <w:spacing w:val="-1"/>
        </w:rPr>
        <w:t>let</w:t>
      </w:r>
      <w:r>
        <w:t>e</w:t>
      </w:r>
      <w:r>
        <w:rPr>
          <w:spacing w:val="17"/>
        </w:rPr>
        <w:t xml:space="preserve"> </w:t>
      </w:r>
      <w:r>
        <w:t>e</w:t>
      </w:r>
      <w:r>
        <w:rPr>
          <w:spacing w:val="17"/>
        </w:rPr>
        <w:t xml:space="preserve"> </w:t>
      </w:r>
      <w:r>
        <w:rPr>
          <w:spacing w:val="-1"/>
        </w:rPr>
        <w:t>re</w:t>
      </w:r>
      <w:r>
        <w:t>g</w:t>
      </w:r>
      <w:r>
        <w:rPr>
          <w:spacing w:val="-1"/>
        </w:rPr>
        <w:t>olari</w:t>
      </w:r>
      <w:r>
        <w:t>,</w:t>
      </w:r>
      <w:r>
        <w:rPr>
          <w:spacing w:val="17"/>
        </w:rPr>
        <w:t xml:space="preserve"> </w:t>
      </w:r>
      <w:r>
        <w:t>g</w:t>
      </w:r>
      <w:r>
        <w:rPr>
          <w:spacing w:val="-1"/>
        </w:rPr>
        <w:t>i</w:t>
      </w:r>
      <w:r>
        <w:t>à</w:t>
      </w:r>
      <w:r>
        <w:rPr>
          <w:spacing w:val="17"/>
        </w:rPr>
        <w:t xml:space="preserve"> </w:t>
      </w:r>
      <w:r>
        <w:rPr>
          <w:spacing w:val="-1"/>
        </w:rPr>
        <w:t>tras</w:t>
      </w:r>
      <w:r>
        <w:rPr>
          <w:spacing w:val="-3"/>
        </w:rPr>
        <w:t>m</w:t>
      </w:r>
      <w:r>
        <w:rPr>
          <w:spacing w:val="-1"/>
        </w:rPr>
        <w:t>ess</w:t>
      </w:r>
      <w:r>
        <w:t>e</w:t>
      </w:r>
      <w:r>
        <w:rPr>
          <w:spacing w:val="17"/>
        </w:rPr>
        <w:t xml:space="preserve"> </w:t>
      </w:r>
      <w:r>
        <w:rPr>
          <w:spacing w:val="-1"/>
        </w:rPr>
        <w:t>all</w:t>
      </w:r>
      <w:r>
        <w:t>a</w:t>
      </w:r>
      <w:r>
        <w:rPr>
          <w:spacing w:val="17"/>
        </w:rPr>
        <w:t xml:space="preserve"> </w:t>
      </w:r>
      <w:r>
        <w:t>d</w:t>
      </w:r>
      <w:r>
        <w:rPr>
          <w:spacing w:val="-1"/>
        </w:rPr>
        <w:t>at</w:t>
      </w:r>
      <w:r>
        <w:t>a</w:t>
      </w:r>
      <w:r>
        <w:rPr>
          <w:spacing w:val="17"/>
        </w:rPr>
        <w:t xml:space="preserve"> </w:t>
      </w:r>
      <w:r>
        <w:t>di</w:t>
      </w:r>
      <w:r>
        <w:rPr>
          <w:spacing w:val="15"/>
        </w:rPr>
        <w:t xml:space="preserve"> </w:t>
      </w:r>
      <w:r>
        <w:rPr>
          <w:spacing w:val="-1"/>
        </w:rPr>
        <w:t>e</w:t>
      </w:r>
      <w:r>
        <w:t>n</w:t>
      </w:r>
      <w:r>
        <w:rPr>
          <w:spacing w:val="-1"/>
        </w:rPr>
        <w:t>trat</w:t>
      </w:r>
      <w:r>
        <w:t>a</w:t>
      </w:r>
      <w:r>
        <w:rPr>
          <w:spacing w:val="17"/>
        </w:rPr>
        <w:t xml:space="preserve"> </w:t>
      </w:r>
      <w:r>
        <w:rPr>
          <w:spacing w:val="-1"/>
        </w:rPr>
        <w:t>i</w:t>
      </w:r>
      <w:r>
        <w:t>n</w:t>
      </w:r>
      <w:r>
        <w:rPr>
          <w:spacing w:val="16"/>
        </w:rPr>
        <w:t xml:space="preserve"> </w:t>
      </w:r>
      <w:r>
        <w:t>v</w:t>
      </w:r>
      <w:r>
        <w:rPr>
          <w:spacing w:val="-1"/>
        </w:rPr>
        <w:t>ig</w:t>
      </w:r>
      <w:r>
        <w:t>o</w:t>
      </w:r>
      <w:r>
        <w:rPr>
          <w:spacing w:val="-1"/>
        </w:rPr>
        <w:t>r</w:t>
      </w:r>
      <w:r>
        <w:t>e</w:t>
      </w:r>
      <w:r>
        <w:rPr>
          <w:spacing w:val="15"/>
        </w:rPr>
        <w:t xml:space="preserve"> </w:t>
      </w:r>
      <w:r>
        <w:t>d</w:t>
      </w:r>
      <w:r>
        <w:rPr>
          <w:spacing w:val="-1"/>
        </w:rPr>
        <w:t>e</w:t>
      </w:r>
      <w:r>
        <w:t>l</w:t>
      </w:r>
      <w:r>
        <w:rPr>
          <w:spacing w:val="16"/>
        </w:rPr>
        <w:t xml:space="preserve"> </w:t>
      </w:r>
      <w:r>
        <w:rPr>
          <w:spacing w:val="-1"/>
        </w:rPr>
        <w:t>prese</w:t>
      </w:r>
      <w:r>
        <w:t>n</w:t>
      </w:r>
      <w:r>
        <w:rPr>
          <w:spacing w:val="-1"/>
        </w:rPr>
        <w:t>t</w:t>
      </w:r>
      <w:r>
        <w:t>e</w:t>
      </w:r>
      <w:r>
        <w:rPr>
          <w:spacing w:val="16"/>
        </w:rPr>
        <w:t xml:space="preserve"> </w:t>
      </w:r>
      <w:r>
        <w:rPr>
          <w:spacing w:val="-1"/>
        </w:rPr>
        <w:t>a</w:t>
      </w:r>
      <w:r>
        <w:rPr>
          <w:spacing w:val="1"/>
        </w:rPr>
        <w:t>r</w:t>
      </w:r>
      <w:r>
        <w:rPr>
          <w:spacing w:val="-1"/>
        </w:rPr>
        <w:t>tic</w:t>
      </w:r>
      <w:r>
        <w:t>o</w:t>
      </w:r>
      <w:r>
        <w:rPr>
          <w:spacing w:val="-1"/>
        </w:rPr>
        <w:t>l</w:t>
      </w:r>
      <w:r>
        <w:t>o,</w:t>
      </w:r>
      <w:r>
        <w:rPr>
          <w:spacing w:val="16"/>
        </w:rPr>
        <w:t xml:space="preserve"> </w:t>
      </w:r>
      <w:r>
        <w:t>c</w:t>
      </w:r>
      <w:r>
        <w:rPr>
          <w:spacing w:val="-1"/>
        </w:rPr>
        <w:t>ons</w:t>
      </w:r>
      <w:r>
        <w:t>erv</w:t>
      </w:r>
      <w:r>
        <w:rPr>
          <w:spacing w:val="-2"/>
        </w:rPr>
        <w:t>a</w:t>
      </w:r>
      <w:r>
        <w:rPr>
          <w:spacing w:val="-1"/>
        </w:rPr>
        <w:t>n</w:t>
      </w:r>
      <w:r>
        <w:t>o</w:t>
      </w:r>
      <w:r>
        <w:rPr>
          <w:spacing w:val="17"/>
        </w:rPr>
        <w:t xml:space="preserve"> </w:t>
      </w:r>
      <w:r>
        <w:t>va</w:t>
      </w:r>
      <w:r>
        <w:rPr>
          <w:spacing w:val="-1"/>
        </w:rPr>
        <w:t>l</w:t>
      </w:r>
      <w:r>
        <w:rPr>
          <w:spacing w:val="-2"/>
        </w:rPr>
        <w:t>i</w:t>
      </w:r>
      <w:r>
        <w:t>d</w:t>
      </w:r>
      <w:r>
        <w:rPr>
          <w:spacing w:val="-1"/>
        </w:rPr>
        <w:t>it</w:t>
      </w:r>
      <w:r>
        <w:t>à</w:t>
      </w:r>
      <w:r>
        <w:rPr>
          <w:spacing w:val="17"/>
        </w:rPr>
        <w:t xml:space="preserve"> </w:t>
      </w:r>
      <w:r>
        <w:t>an</w:t>
      </w:r>
      <w:r>
        <w:rPr>
          <w:spacing w:val="-2"/>
        </w:rPr>
        <w:t>c</w:t>
      </w:r>
      <w:r>
        <w:rPr>
          <w:spacing w:val="-1"/>
        </w:rPr>
        <w:t>h</w:t>
      </w:r>
      <w:r>
        <w:t>e</w:t>
      </w:r>
      <w:r>
        <w:rPr>
          <w:spacing w:val="17"/>
        </w:rPr>
        <w:t xml:space="preserve"> </w:t>
      </w:r>
      <w:r>
        <w:rPr>
          <w:spacing w:val="-1"/>
        </w:rPr>
        <w:t>i</w:t>
      </w:r>
      <w:r>
        <w:t>n</w:t>
      </w:r>
      <w:r>
        <w:rPr>
          <w:spacing w:val="16"/>
        </w:rPr>
        <w:t xml:space="preserve"> </w:t>
      </w:r>
      <w:r>
        <w:t>de</w:t>
      </w:r>
      <w:r>
        <w:rPr>
          <w:spacing w:val="-1"/>
        </w:rPr>
        <w:t>r</w:t>
      </w:r>
      <w:r>
        <w:t>oga</w:t>
      </w:r>
      <w:r>
        <w:rPr>
          <w:spacing w:val="17"/>
        </w:rPr>
        <w:t xml:space="preserve"> </w:t>
      </w:r>
      <w:r>
        <w:t>al</w:t>
      </w:r>
    </w:p>
    <w:p w:rsidR="00090C1D" w:rsidRDefault="007404B0">
      <w:pPr>
        <w:pStyle w:val="Corpotesto"/>
        <w:kinsoku w:val="0"/>
        <w:overflowPunct w:val="0"/>
        <w:ind w:right="9231"/>
        <w:jc w:val="both"/>
      </w:pPr>
      <w:r>
        <w:t>d</w:t>
      </w:r>
      <w:r>
        <w:rPr>
          <w:spacing w:val="-1"/>
        </w:rPr>
        <w:t>i</w:t>
      </w:r>
      <w:r>
        <w:t>s</w:t>
      </w:r>
      <w:r>
        <w:rPr>
          <w:spacing w:val="-1"/>
        </w:rPr>
        <w:t>p</w:t>
      </w:r>
      <w:r>
        <w:t>os</w:t>
      </w:r>
      <w:r>
        <w:rPr>
          <w:spacing w:val="-1"/>
        </w:rPr>
        <w:t>t</w:t>
      </w:r>
      <w:r>
        <w:t>o</w:t>
      </w:r>
      <w:r>
        <w:rPr>
          <w:spacing w:val="-1"/>
        </w:rPr>
        <w:t xml:space="preserve"> </w:t>
      </w:r>
      <w:r>
        <w:t xml:space="preserve">dei </w:t>
      </w:r>
      <w:r>
        <w:rPr>
          <w:spacing w:val="-2"/>
        </w:rPr>
        <w:t>c</w:t>
      </w:r>
      <w:r>
        <w:rPr>
          <w:spacing w:val="-1"/>
        </w:rPr>
        <w:t>o</w:t>
      </w:r>
      <w:r>
        <w:rPr>
          <w:spacing w:val="-2"/>
        </w:rPr>
        <w:t>mm</w:t>
      </w:r>
      <w:r>
        <w:t>i</w:t>
      </w:r>
      <w:r>
        <w:rPr>
          <w:spacing w:val="-1"/>
        </w:rPr>
        <w:t xml:space="preserve"> </w:t>
      </w:r>
      <w:r>
        <w:t>9 e 1</w:t>
      </w:r>
      <w:r>
        <w:rPr>
          <w:spacing w:val="-1"/>
        </w:rPr>
        <w:t>0</w:t>
      </w:r>
      <w:r>
        <w:t>.</w:t>
      </w:r>
    </w:p>
    <w:p w:rsidR="00090C1D" w:rsidRDefault="00090C1D">
      <w:pPr>
        <w:kinsoku w:val="0"/>
        <w:overflowPunct w:val="0"/>
        <w:spacing w:before="5" w:line="200" w:lineRule="exact"/>
        <w:rPr>
          <w:sz w:val="20"/>
          <w:szCs w:val="20"/>
        </w:rPr>
      </w:pPr>
    </w:p>
    <w:p w:rsidR="007404B0" w:rsidRDefault="007404B0">
      <w:pPr>
        <w:kinsoku w:val="0"/>
        <w:overflowPunct w:val="0"/>
        <w:ind w:left="117" w:right="3514"/>
        <w:jc w:val="both"/>
        <w:rPr>
          <w:sz w:val="18"/>
          <w:szCs w:val="18"/>
        </w:rPr>
      </w:pPr>
      <w:r>
        <w:rPr>
          <w:sz w:val="18"/>
          <w:szCs w:val="18"/>
        </w:rPr>
        <w:t>6.</w:t>
      </w:r>
      <w:r>
        <w:rPr>
          <w:spacing w:val="-3"/>
          <w:sz w:val="18"/>
          <w:szCs w:val="18"/>
        </w:rPr>
        <w:t xml:space="preserve"> </w:t>
      </w:r>
      <w:r>
        <w:rPr>
          <w:b/>
          <w:bCs/>
          <w:spacing w:val="-1"/>
          <w:sz w:val="18"/>
          <w:szCs w:val="18"/>
        </w:rPr>
        <w:t>INFORMATIV</w:t>
      </w:r>
      <w:r>
        <w:rPr>
          <w:b/>
          <w:bCs/>
          <w:sz w:val="18"/>
          <w:szCs w:val="18"/>
        </w:rPr>
        <w:t>A</w:t>
      </w:r>
      <w:r>
        <w:rPr>
          <w:b/>
          <w:bCs/>
          <w:spacing w:val="-3"/>
          <w:sz w:val="18"/>
          <w:szCs w:val="18"/>
        </w:rPr>
        <w:t xml:space="preserve"> </w:t>
      </w:r>
      <w:r>
        <w:rPr>
          <w:sz w:val="18"/>
          <w:szCs w:val="18"/>
        </w:rPr>
        <w:t>resa</w:t>
      </w:r>
      <w:r>
        <w:rPr>
          <w:spacing w:val="-3"/>
          <w:sz w:val="18"/>
          <w:szCs w:val="18"/>
        </w:rPr>
        <w:t xml:space="preserve"> </w:t>
      </w:r>
      <w:r>
        <w:rPr>
          <w:sz w:val="18"/>
          <w:szCs w:val="18"/>
        </w:rPr>
        <w:t>ai</w:t>
      </w:r>
      <w:r>
        <w:rPr>
          <w:spacing w:val="-2"/>
          <w:sz w:val="18"/>
          <w:szCs w:val="18"/>
        </w:rPr>
        <w:t xml:space="preserve"> </w:t>
      </w:r>
      <w:r>
        <w:rPr>
          <w:sz w:val="18"/>
          <w:szCs w:val="18"/>
        </w:rPr>
        <w:t>sensi</w:t>
      </w:r>
      <w:r>
        <w:rPr>
          <w:spacing w:val="-3"/>
          <w:sz w:val="18"/>
          <w:szCs w:val="18"/>
        </w:rPr>
        <w:t xml:space="preserve"> </w:t>
      </w:r>
      <w:r>
        <w:rPr>
          <w:sz w:val="18"/>
          <w:szCs w:val="18"/>
        </w:rPr>
        <w:t>della</w:t>
      </w:r>
      <w:r>
        <w:rPr>
          <w:spacing w:val="-3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D</w:t>
      </w:r>
      <w:r>
        <w:rPr>
          <w:sz w:val="18"/>
          <w:szCs w:val="18"/>
        </w:rPr>
        <w:t>ec</w:t>
      </w:r>
      <w:r>
        <w:rPr>
          <w:spacing w:val="-2"/>
          <w:sz w:val="18"/>
          <w:szCs w:val="18"/>
        </w:rPr>
        <w:t>r</w:t>
      </w:r>
      <w:r>
        <w:rPr>
          <w:sz w:val="18"/>
          <w:szCs w:val="18"/>
        </w:rPr>
        <w:t>eto</w:t>
      </w:r>
      <w:r>
        <w:rPr>
          <w:spacing w:val="-3"/>
          <w:sz w:val="18"/>
          <w:szCs w:val="18"/>
        </w:rPr>
        <w:t xml:space="preserve"> </w:t>
      </w:r>
      <w:r>
        <w:rPr>
          <w:sz w:val="18"/>
          <w:szCs w:val="18"/>
        </w:rPr>
        <w:t>legislativo</w:t>
      </w:r>
      <w:r>
        <w:rPr>
          <w:spacing w:val="-3"/>
          <w:sz w:val="18"/>
          <w:szCs w:val="18"/>
        </w:rPr>
        <w:t xml:space="preserve"> </w:t>
      </w:r>
      <w:r>
        <w:rPr>
          <w:sz w:val="18"/>
          <w:szCs w:val="18"/>
        </w:rPr>
        <w:t>30</w:t>
      </w:r>
      <w:r>
        <w:rPr>
          <w:spacing w:val="-4"/>
          <w:sz w:val="18"/>
          <w:szCs w:val="18"/>
        </w:rPr>
        <w:t xml:space="preserve"> </w:t>
      </w:r>
      <w:r>
        <w:rPr>
          <w:sz w:val="18"/>
          <w:szCs w:val="18"/>
        </w:rPr>
        <w:t>gi</w:t>
      </w:r>
      <w:r>
        <w:rPr>
          <w:spacing w:val="-2"/>
          <w:sz w:val="18"/>
          <w:szCs w:val="18"/>
        </w:rPr>
        <w:t>u</w:t>
      </w:r>
      <w:r>
        <w:rPr>
          <w:sz w:val="18"/>
          <w:szCs w:val="18"/>
        </w:rPr>
        <w:t>gno</w:t>
      </w:r>
      <w:r>
        <w:rPr>
          <w:spacing w:val="-2"/>
          <w:sz w:val="18"/>
          <w:szCs w:val="18"/>
        </w:rPr>
        <w:t xml:space="preserve"> </w:t>
      </w:r>
      <w:r>
        <w:rPr>
          <w:sz w:val="18"/>
          <w:szCs w:val="18"/>
        </w:rPr>
        <w:t>2003</w:t>
      </w:r>
      <w:r>
        <w:rPr>
          <w:spacing w:val="-3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n</w:t>
      </w:r>
      <w:r>
        <w:rPr>
          <w:sz w:val="18"/>
          <w:szCs w:val="18"/>
        </w:rPr>
        <w:t>.</w:t>
      </w:r>
      <w:r>
        <w:rPr>
          <w:spacing w:val="-4"/>
          <w:sz w:val="18"/>
          <w:szCs w:val="18"/>
        </w:rPr>
        <w:t xml:space="preserve"> </w:t>
      </w:r>
      <w:r>
        <w:rPr>
          <w:sz w:val="18"/>
          <w:szCs w:val="18"/>
        </w:rPr>
        <w:t>196</w:t>
      </w:r>
      <w:r>
        <w:rPr>
          <w:spacing w:val="-4"/>
          <w:sz w:val="18"/>
          <w:szCs w:val="18"/>
        </w:rPr>
        <w:t xml:space="preserve"> </w:t>
      </w:r>
      <w:r>
        <w:rPr>
          <w:sz w:val="18"/>
          <w:szCs w:val="18"/>
        </w:rPr>
        <w:t>e</w:t>
      </w:r>
      <w:r>
        <w:rPr>
          <w:spacing w:val="-3"/>
          <w:sz w:val="18"/>
          <w:szCs w:val="18"/>
        </w:rPr>
        <w:t xml:space="preserve"> </w:t>
      </w:r>
      <w:r>
        <w:rPr>
          <w:sz w:val="18"/>
          <w:szCs w:val="18"/>
        </w:rPr>
        <w:t>successive</w:t>
      </w:r>
      <w:r>
        <w:rPr>
          <w:spacing w:val="-3"/>
          <w:sz w:val="18"/>
          <w:szCs w:val="18"/>
        </w:rPr>
        <w:t xml:space="preserve"> </w:t>
      </w:r>
      <w:r>
        <w:rPr>
          <w:sz w:val="18"/>
          <w:szCs w:val="18"/>
        </w:rPr>
        <w:t>m</w:t>
      </w:r>
      <w:r>
        <w:rPr>
          <w:spacing w:val="-2"/>
          <w:sz w:val="18"/>
          <w:szCs w:val="18"/>
        </w:rPr>
        <w:t>o</w:t>
      </w:r>
      <w:r>
        <w:rPr>
          <w:sz w:val="18"/>
          <w:szCs w:val="18"/>
        </w:rPr>
        <w:t>dificazio</w:t>
      </w:r>
      <w:r>
        <w:rPr>
          <w:spacing w:val="-2"/>
          <w:sz w:val="18"/>
          <w:szCs w:val="18"/>
        </w:rPr>
        <w:t>n</w:t>
      </w:r>
      <w:r>
        <w:rPr>
          <w:sz w:val="18"/>
          <w:szCs w:val="18"/>
        </w:rPr>
        <w:t>i</w:t>
      </w:r>
    </w:p>
    <w:sectPr w:rsidR="007404B0">
      <w:type w:val="continuous"/>
      <w:pgSz w:w="11905" w:h="16840"/>
      <w:pgMar w:top="160" w:right="300" w:bottom="440" w:left="100" w:header="720" w:footer="720" w:gutter="0"/>
      <w:cols w:space="720" w:equalWidth="0">
        <w:col w:w="11505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5C6E" w:rsidRDefault="00675C6E">
      <w:r>
        <w:separator/>
      </w:r>
    </w:p>
  </w:endnote>
  <w:endnote w:type="continuationSeparator" w:id="0">
    <w:p w:rsidR="00675C6E" w:rsidRDefault="00675C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0C1D" w:rsidRDefault="00C25D26">
    <w:pPr>
      <w:kinsoku w:val="0"/>
      <w:overflowPunct w:val="0"/>
      <w:spacing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page">
                <wp:posOffset>3735705</wp:posOffset>
              </wp:positionH>
              <wp:positionV relativeFrom="page">
                <wp:posOffset>10401300</wp:posOffset>
              </wp:positionV>
              <wp:extent cx="88900" cy="152400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9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0C1D" w:rsidRDefault="007404B0">
                          <w:pPr>
                            <w:pStyle w:val="Corpotesto"/>
                            <w:kinsoku w:val="0"/>
                            <w:overflowPunct w:val="0"/>
                            <w:spacing w:line="225" w:lineRule="exact"/>
                            <w:ind w:left="20"/>
                          </w:pPr>
                          <w: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4.15pt;margin-top:819pt;width:7pt;height:1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" o:allowincell="f" filled="f" stroked="f">
              <v:textbox inset="0,0,0,0">
                <w:txbxContent>
                  <w:p w:rsidR="00090C1D" w:rsidRDefault="007404B0">
                    <w:pPr>
                      <w:pStyle w:val="Corpotesto"/>
                      <w:kinsoku w:val="0"/>
                      <w:overflowPunct w:val="0"/>
                      <w:spacing w:line="225" w:lineRule="exact"/>
                      <w:ind w:left="20"/>
                    </w:pPr>
                    <w: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0C1D" w:rsidRDefault="00C25D26">
    <w:pPr>
      <w:kinsoku w:val="0"/>
      <w:overflowPunct w:val="0"/>
      <w:spacing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0" allowOverlap="1">
              <wp:simplePos x="0" y="0"/>
              <wp:positionH relativeFrom="page">
                <wp:posOffset>3723005</wp:posOffset>
              </wp:positionH>
              <wp:positionV relativeFrom="page">
                <wp:posOffset>10401300</wp:posOffset>
              </wp:positionV>
              <wp:extent cx="114300" cy="1524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3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0C1D" w:rsidRDefault="007404B0">
                          <w:pPr>
                            <w:pStyle w:val="Corpotesto"/>
                            <w:kinsoku w:val="0"/>
                            <w:overflowPunct w:val="0"/>
                            <w:spacing w:line="22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E21FA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293.15pt;margin-top:819pt;width:9pt;height:1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" o:allowincell="f" filled="f" stroked="f">
              <v:textbox inset="0,0,0,0">
                <w:txbxContent>
                  <w:p w:rsidR="00090C1D" w:rsidRDefault="007404B0">
                    <w:pPr>
                      <w:pStyle w:val="Corpotesto"/>
                      <w:kinsoku w:val="0"/>
                      <w:overflowPunct w:val="0"/>
                      <w:spacing w:line="22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FE21FA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5C6E" w:rsidRDefault="00675C6E">
      <w:r>
        <w:separator/>
      </w:r>
    </w:p>
  </w:footnote>
  <w:footnote w:type="continuationSeparator" w:id="0">
    <w:p w:rsidR="00675C6E" w:rsidRDefault="00675C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0C1D" w:rsidRDefault="00C25D26">
    <w:pPr>
      <w:kinsoku w:val="0"/>
      <w:overflowPunct w:val="0"/>
      <w:spacing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0" allowOverlap="1">
              <wp:simplePos x="0" y="0"/>
              <wp:positionH relativeFrom="page">
                <wp:posOffset>4918710</wp:posOffset>
              </wp:positionH>
              <wp:positionV relativeFrom="page">
                <wp:posOffset>185420</wp:posOffset>
              </wp:positionV>
              <wp:extent cx="1862455" cy="177800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6245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0C1D" w:rsidRDefault="007404B0">
                          <w:pPr>
                            <w:kinsoku w:val="0"/>
                            <w:overflowPunct w:val="0"/>
                            <w:spacing w:line="265" w:lineRule="exact"/>
                            <w:ind w:left="20"/>
                          </w:pPr>
                          <w:r>
                            <w:t>mod.Pi</w:t>
                          </w:r>
                          <w:r>
                            <w:rPr>
                              <w:spacing w:val="-1"/>
                            </w:rPr>
                            <w:t>n</w:t>
                          </w:r>
                          <w:r>
                            <w:t>to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t>–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t>persona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giuridica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387.3pt;margin-top:14.6pt;width:146.65pt;height:14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" o:allowincell="f" filled="f" stroked="f">
              <v:textbox inset="0,0,0,0">
                <w:txbxContent>
                  <w:p w:rsidR="00090C1D" w:rsidRDefault="007404B0">
                    <w:pPr>
                      <w:kinsoku w:val="0"/>
                      <w:overflowPunct w:val="0"/>
                      <w:spacing w:line="265" w:lineRule="exact"/>
                      <w:ind w:left="20"/>
                    </w:pPr>
                    <w:r>
                      <w:t>mod.Pi</w:t>
                    </w:r>
                    <w:r>
                      <w:rPr>
                        <w:spacing w:val="-1"/>
                      </w:rPr>
                      <w:t>n</w:t>
                    </w:r>
                    <w:r>
                      <w:t>to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t>–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t>persona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giuridica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402"/>
    <w:multiLevelType w:val="multilevel"/>
    <w:tmpl w:val="00000885"/>
    <w:lvl w:ilvl="0">
      <w:start w:val="5"/>
      <w:numFmt w:val="lowerLetter"/>
      <w:lvlText w:val="%1"/>
      <w:lvlJc w:val="left"/>
      <w:pPr>
        <w:ind w:hanging="341"/>
      </w:pPr>
    </w:lvl>
    <w:lvl w:ilvl="1">
      <w:start w:val="13"/>
      <w:numFmt w:val="lowerLetter"/>
      <w:lvlText w:val="%1-%2"/>
      <w:lvlJc w:val="left"/>
      <w:pPr>
        <w:ind w:hanging="341"/>
      </w:pPr>
      <w:rPr>
        <w:rFonts w:ascii="Times New Roman" w:hAnsi="Times New Roman" w:cs="Times New Roman"/>
        <w:b w:val="0"/>
        <w:bCs w:val="0"/>
        <w:w w:val="99"/>
        <w:sz w:val="22"/>
        <w:szCs w:val="22"/>
      </w:rPr>
    </w:lvl>
    <w:lvl w:ilvl="2">
      <w:start w:val="1"/>
      <w:numFmt w:val="upperLetter"/>
      <w:lvlText w:val="%3)"/>
      <w:lvlJc w:val="left"/>
      <w:pPr>
        <w:ind w:hanging="360"/>
      </w:pPr>
      <w:rPr>
        <w:rFonts w:ascii="Times New Roman" w:hAnsi="Times New Roman" w:cs="Times New Roman"/>
        <w:b w:val="0"/>
        <w:bCs w:val="0"/>
        <w:spacing w:val="-1"/>
        <w:w w:val="99"/>
        <w:sz w:val="22"/>
        <w:szCs w:val="22"/>
      </w:rPr>
    </w:lvl>
    <w:lvl w:ilvl="3">
      <w:numFmt w:val="bullet"/>
      <w:lvlText w:val="○"/>
      <w:lvlJc w:val="left"/>
      <w:pPr>
        <w:ind w:hanging="189"/>
      </w:pPr>
      <w:rPr>
        <w:rFonts w:ascii="Times New Roman" w:hAnsi="Times New Roman" w:cs="Times New Roman"/>
        <w:b w:val="0"/>
        <w:bCs w:val="0"/>
        <w:w w:val="99"/>
        <w:sz w:val="22"/>
        <w:szCs w:val="22"/>
      </w:rPr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" w15:restartNumberingAfterBreak="0">
    <w:nsid w:val="00000403"/>
    <w:multiLevelType w:val="multilevel"/>
    <w:tmpl w:val="00000886"/>
    <w:lvl w:ilvl="0">
      <w:start w:val="3"/>
      <w:numFmt w:val="upperLetter"/>
      <w:lvlText w:val="%1)"/>
      <w:lvlJc w:val="left"/>
      <w:pPr>
        <w:ind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ind w:hanging="360"/>
      </w:pPr>
      <w:rPr>
        <w:rFonts w:ascii="Times New Roman" w:hAnsi="Times New Roman" w:cs="Times New Roman"/>
        <w:b w:val="0"/>
        <w:bCs w:val="0"/>
        <w:sz w:val="18"/>
        <w:szCs w:val="18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2" w15:restartNumberingAfterBreak="0">
    <w:nsid w:val="00000404"/>
    <w:multiLevelType w:val="multilevel"/>
    <w:tmpl w:val="00000887"/>
    <w:lvl w:ilvl="0">
      <w:start w:val="4"/>
      <w:numFmt w:val="upperLetter"/>
      <w:lvlText w:val="%1)"/>
      <w:lvlJc w:val="left"/>
      <w:pPr>
        <w:ind w:hanging="360"/>
      </w:pPr>
      <w:rPr>
        <w:rFonts w:ascii="Times New Roman" w:hAnsi="Times New Roman" w:cs="Times New Roman"/>
        <w:b w:val="0"/>
        <w:bCs w:val="0"/>
        <w:spacing w:val="-1"/>
        <w:w w:val="99"/>
        <w:sz w:val="22"/>
        <w:szCs w:val="22"/>
      </w:rPr>
    </w:lvl>
    <w:lvl w:ilvl="1">
      <w:numFmt w:val="bullet"/>
      <w:lvlText w:val="□"/>
      <w:lvlJc w:val="left"/>
      <w:pPr>
        <w:ind w:hanging="243"/>
      </w:pPr>
      <w:rPr>
        <w:rFonts w:ascii="Times New Roman" w:hAnsi="Times New Roman" w:cs="Times New Roman"/>
        <w:b w:val="0"/>
        <w:bCs w:val="0"/>
        <w:w w:val="99"/>
        <w:sz w:val="22"/>
        <w:szCs w:val="22"/>
      </w:rPr>
    </w:lvl>
    <w:lvl w:ilvl="2">
      <w:numFmt w:val="bullet"/>
      <w:lvlText w:val="□"/>
      <w:lvlJc w:val="left"/>
      <w:pPr>
        <w:ind w:hanging="243"/>
      </w:pPr>
      <w:rPr>
        <w:rFonts w:ascii="Times New Roman" w:hAnsi="Times New Roman" w:cs="Times New Roman"/>
        <w:b w:val="0"/>
        <w:bCs w:val="0"/>
        <w:w w:val="99"/>
        <w:sz w:val="22"/>
        <w:szCs w:val="22"/>
      </w:rPr>
    </w:lvl>
    <w:lvl w:ilvl="3">
      <w:numFmt w:val="bullet"/>
      <w:lvlText w:val="□"/>
      <w:lvlJc w:val="left"/>
      <w:pPr>
        <w:ind w:hanging="189"/>
      </w:pPr>
      <w:rPr>
        <w:rFonts w:ascii="Times New Roman" w:hAnsi="Times New Roman" w:cs="Times New Roman"/>
        <w:b w:val="0"/>
        <w:bCs w:val="0"/>
        <w:w w:val="99"/>
        <w:sz w:val="22"/>
        <w:szCs w:val="22"/>
      </w:rPr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3" w15:restartNumberingAfterBreak="0">
    <w:nsid w:val="00000405"/>
    <w:multiLevelType w:val="multilevel"/>
    <w:tmpl w:val="00000888"/>
    <w:lvl w:ilvl="0">
      <w:numFmt w:val="bullet"/>
      <w:lvlText w:val="□"/>
      <w:lvlJc w:val="left"/>
      <w:pPr>
        <w:ind w:hanging="189"/>
      </w:pPr>
      <w:rPr>
        <w:rFonts w:ascii="Times New Roman" w:hAnsi="Times New Roman" w:cs="Times New Roman"/>
        <w:b w:val="0"/>
        <w:bCs w:val="0"/>
        <w:w w:val="99"/>
        <w:sz w:val="22"/>
        <w:szCs w:val="22"/>
      </w:rPr>
    </w:lvl>
    <w:lvl w:ilvl="1">
      <w:numFmt w:val="bullet"/>
      <w:lvlText w:val="□"/>
      <w:lvlJc w:val="left"/>
      <w:pPr>
        <w:ind w:hanging="189"/>
      </w:pPr>
      <w:rPr>
        <w:rFonts w:ascii="Times New Roman" w:hAnsi="Times New Roman" w:cs="Times New Roman"/>
        <w:b w:val="0"/>
        <w:bCs w:val="0"/>
        <w:w w:val="99"/>
        <w:sz w:val="22"/>
        <w:szCs w:val="22"/>
      </w:rPr>
    </w:lvl>
    <w:lvl w:ilvl="2">
      <w:numFmt w:val="bullet"/>
      <w:lvlText w:val="○"/>
      <w:lvlJc w:val="left"/>
      <w:pPr>
        <w:ind w:hanging="243"/>
      </w:pPr>
      <w:rPr>
        <w:rFonts w:ascii="Times New Roman" w:hAnsi="Times New Roman" w:cs="Times New Roman"/>
        <w:b w:val="0"/>
        <w:bCs w:val="0"/>
        <w:w w:val="99"/>
        <w:sz w:val="22"/>
        <w:szCs w:val="22"/>
      </w:rPr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4" w15:restartNumberingAfterBreak="0">
    <w:nsid w:val="00000406"/>
    <w:multiLevelType w:val="multilevel"/>
    <w:tmpl w:val="00000889"/>
    <w:lvl w:ilvl="0">
      <w:start w:val="12"/>
      <w:numFmt w:val="upperLetter"/>
      <w:lvlText w:val="%1)"/>
      <w:lvlJc w:val="left"/>
      <w:pPr>
        <w:ind w:hanging="282"/>
      </w:pPr>
      <w:rPr>
        <w:rFonts w:ascii="Times New Roman" w:hAnsi="Times New Roman" w:cs="Times New Roman"/>
        <w:b w:val="0"/>
        <w:bCs w:val="0"/>
        <w:spacing w:val="-1"/>
        <w:w w:val="99"/>
        <w:sz w:val="24"/>
        <w:szCs w:val="24"/>
      </w:rPr>
    </w:lvl>
    <w:lvl w:ilvl="1">
      <w:numFmt w:val="bullet"/>
      <w:lvlText w:val="□"/>
      <w:lvlJc w:val="left"/>
      <w:pPr>
        <w:ind w:hanging="239"/>
      </w:pPr>
      <w:rPr>
        <w:rFonts w:ascii="Times New Roman" w:hAnsi="Times New Roman" w:cs="Times New Roman"/>
        <w:b w:val="0"/>
        <w:bCs w:val="0"/>
        <w:w w:val="99"/>
        <w:sz w:val="28"/>
        <w:szCs w:val="28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5" w15:restartNumberingAfterBreak="0">
    <w:nsid w:val="00000407"/>
    <w:multiLevelType w:val="multilevel"/>
    <w:tmpl w:val="0000088A"/>
    <w:lvl w:ilvl="0">
      <w:start w:val="3"/>
      <w:numFmt w:val="decimal"/>
      <w:lvlText w:val="%1"/>
      <w:lvlJc w:val="left"/>
      <w:pPr>
        <w:ind w:hanging="136"/>
      </w:pPr>
      <w:rPr>
        <w:rFonts w:ascii="Times New Roman" w:hAnsi="Times New Roman" w:cs="Times New Roman"/>
        <w:b w:val="0"/>
        <w:bCs w:val="0"/>
        <w:sz w:val="18"/>
        <w:szCs w:val="18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6" w15:restartNumberingAfterBreak="0">
    <w:nsid w:val="00000408"/>
    <w:multiLevelType w:val="multilevel"/>
    <w:tmpl w:val="0000088B"/>
    <w:lvl w:ilvl="0">
      <w:start w:val="1"/>
      <w:numFmt w:val="decimal"/>
      <w:lvlText w:val="%1."/>
      <w:lvlJc w:val="left"/>
      <w:pPr>
        <w:ind w:hanging="217"/>
      </w:pPr>
      <w:rPr>
        <w:rFonts w:ascii="Times New Roman" w:hAnsi="Times New Roman" w:cs="Times New Roman"/>
        <w:b w:val="0"/>
        <w:bCs w:val="0"/>
        <w:w w:val="99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7" w15:restartNumberingAfterBreak="0">
    <w:nsid w:val="00000409"/>
    <w:multiLevelType w:val="multilevel"/>
    <w:tmpl w:val="0000088C"/>
    <w:lvl w:ilvl="0">
      <w:start w:val="12"/>
      <w:numFmt w:val="upperLetter"/>
      <w:lvlText w:val="%1."/>
      <w:lvlJc w:val="left"/>
      <w:pPr>
        <w:ind w:hanging="258"/>
      </w:pPr>
      <w:rPr>
        <w:rFonts w:ascii="Times New Roman" w:hAnsi="Times New Roman" w:cs="Times New Roman"/>
        <w:b/>
        <w:bCs/>
        <w:w w:val="99"/>
        <w:sz w:val="22"/>
        <w:szCs w:val="22"/>
      </w:rPr>
    </w:lvl>
    <w:lvl w:ilvl="1">
      <w:start w:val="1"/>
      <w:numFmt w:val="decimal"/>
      <w:lvlText w:val="%2."/>
      <w:lvlJc w:val="left"/>
      <w:pPr>
        <w:ind w:hanging="204"/>
      </w:pPr>
      <w:rPr>
        <w:rFonts w:ascii="Times New Roman" w:hAnsi="Times New Roman" w:cs="Times New Roman"/>
        <w:b w:val="0"/>
        <w:bCs w:val="0"/>
        <w:sz w:val="20"/>
        <w:szCs w:val="20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2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embedSystemFonts/>
  <w:bordersDoNotSurroundHeader/>
  <w:bordersDoNotSurroundFooter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D26"/>
    <w:rsid w:val="00090C1D"/>
    <w:rsid w:val="00161177"/>
    <w:rsid w:val="00484AE8"/>
    <w:rsid w:val="00675C6E"/>
    <w:rsid w:val="006C35C4"/>
    <w:rsid w:val="007404B0"/>
    <w:rsid w:val="009C29BC"/>
    <w:rsid w:val="009F2CAB"/>
    <w:rsid w:val="00AF67C6"/>
    <w:rsid w:val="00C25D26"/>
    <w:rsid w:val="00E04834"/>
    <w:rsid w:val="00EF4EF3"/>
    <w:rsid w:val="00FE2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  <w15:docId w15:val="{EB06A801-C722-417E-99A9-CEA94DF83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1"/>
    <w:qFormat/>
    <w:pPr>
      <w:ind w:left="398"/>
      <w:outlineLvl w:val="0"/>
    </w:pPr>
    <w:rPr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1"/>
    <w:qFormat/>
    <w:pPr>
      <w:spacing w:before="69"/>
      <w:ind w:left="1274"/>
      <w:outlineLvl w:val="1"/>
    </w:pPr>
  </w:style>
  <w:style w:type="paragraph" w:styleId="Titolo3">
    <w:name w:val="heading 3"/>
    <w:basedOn w:val="Normale"/>
    <w:next w:val="Normale"/>
    <w:link w:val="Titolo3Carattere"/>
    <w:uiPriority w:val="1"/>
    <w:qFormat/>
    <w:pPr>
      <w:spacing w:before="70"/>
      <w:ind w:left="2506"/>
      <w:outlineLvl w:val="2"/>
    </w:pPr>
    <w:rPr>
      <w:b/>
      <w:bCs/>
      <w:sz w:val="23"/>
      <w:szCs w:val="23"/>
    </w:rPr>
  </w:style>
  <w:style w:type="paragraph" w:styleId="Titolo4">
    <w:name w:val="heading 4"/>
    <w:basedOn w:val="Normale"/>
    <w:next w:val="Normale"/>
    <w:link w:val="Titolo4Carattere"/>
    <w:uiPriority w:val="1"/>
    <w:qFormat/>
    <w:pPr>
      <w:spacing w:before="71"/>
      <w:ind w:left="1033"/>
      <w:outlineLvl w:val="3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pPr>
      <w:ind w:left="117"/>
    </w:pPr>
    <w:rPr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Pr>
      <w:rFonts w:ascii="Times New Roman" w:hAnsi="Times New Roman" w:cs="Times New Roman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1549</Words>
  <Characters>8830</Characters>
  <Application>Microsoft Office Word</Application>
  <DocSecurity>0</DocSecurity>
  <Lines>73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Pinto mod persona giuridica</vt:lpstr>
    </vt:vector>
  </TitlesOfParts>
  <Company/>
  <LinksUpToDate>false</LinksUpToDate>
  <CharactersWithSpaces>10359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Pinto mod persona giuridica</dc:title>
  <dc:subject/>
  <dc:creator>maria.martorelli</dc:creator>
  <cp:keywords/>
  <dc:description/>
  <cp:lastModifiedBy>Ada Vitale</cp:lastModifiedBy>
  <cp:revision>2</cp:revision>
  <dcterms:created xsi:type="dcterms:W3CDTF">2020-05-27T10:42:00Z</dcterms:created>
  <dcterms:modified xsi:type="dcterms:W3CDTF">2020-05-27T10:42:00Z</dcterms:modified>
</cp:coreProperties>
</file>